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ackground w:color="FFFFFF"/>
  <w:body>
    <w:p w:rsidR="00C52620" w:rsidRDefault="00C52620">
      <w:pPr>
        <w:spacing w:line="360" w:lineRule="auto"/>
        <w:ind w:right="9"/>
        <w:jc w:val="center"/>
        <w:rPr>
          <w:lang w:val="uk-UA"/>
        </w:rPr>
      </w:pPr>
      <w:r w:rsidRPr="00597793">
        <w:rPr>
          <w:lang w:val="uk-UA"/>
        </w:rPr>
        <w:pict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_x0000_i1025" type="#_x0000_t75" style="width:42pt;height:53.25pt" filled="t">
            <v:fill color2="black"/>
            <v:imagedata r:id="rId5" o:title=""/>
          </v:shape>
        </w:pict>
      </w:r>
    </w:p>
    <w:p w:rsidR="00C52620" w:rsidRDefault="00C52620">
      <w:pPr>
        <w:pStyle w:val="12"/>
        <w:ind w:right="9"/>
        <w:rPr>
          <w:sz w:val="32"/>
          <w:szCs w:val="32"/>
          <w:lang w:val="uk-UA"/>
        </w:rPr>
      </w:pPr>
      <w:r>
        <w:rPr>
          <w:lang w:val="uk-UA"/>
        </w:rPr>
        <w:t>У К Р А Ї Н А</w:t>
      </w:r>
    </w:p>
    <w:p w:rsidR="00C52620" w:rsidRDefault="00C52620">
      <w:pPr>
        <w:ind w:right="9"/>
        <w:jc w:val="center"/>
        <w:rPr>
          <w:b/>
          <w:bCs/>
          <w:sz w:val="32"/>
          <w:szCs w:val="32"/>
          <w:lang w:val="uk-UA"/>
        </w:rPr>
      </w:pPr>
      <w:r>
        <w:rPr>
          <w:b/>
          <w:bCs/>
          <w:sz w:val="32"/>
          <w:szCs w:val="32"/>
          <w:lang w:val="uk-UA"/>
        </w:rPr>
        <w:t>ЧОРТКІВСЬКА    МІСЬКА    РАДА</w:t>
      </w:r>
    </w:p>
    <w:p w:rsidR="00C52620" w:rsidRDefault="00C52620">
      <w:pPr>
        <w:ind w:right="9"/>
        <w:jc w:val="center"/>
        <w:rPr>
          <w:rFonts w:ascii="Arial" w:hAnsi="Arial" w:cs="Arial"/>
          <w:i/>
          <w:iCs/>
          <w:sz w:val="18"/>
          <w:szCs w:val="18"/>
          <w:lang w:val="uk-UA"/>
        </w:rPr>
      </w:pPr>
      <w:r>
        <w:rPr>
          <w:b/>
          <w:bCs/>
          <w:sz w:val="32"/>
          <w:szCs w:val="32"/>
          <w:lang w:val="uk-UA"/>
        </w:rPr>
        <w:t>ВИКОНАВЧИЙ КОМІТЕТ</w:t>
      </w:r>
    </w:p>
    <w:p w:rsidR="00C52620" w:rsidRDefault="00C52620">
      <w:pPr>
        <w:ind w:right="-5"/>
        <w:rPr>
          <w:lang w:val="uk-UA"/>
        </w:rPr>
      </w:pPr>
    </w:p>
    <w:p w:rsidR="00C52620" w:rsidRDefault="00C52620">
      <w:pPr>
        <w:jc w:val="center"/>
        <w:rPr>
          <w:b/>
          <w:bCs/>
          <w:sz w:val="32"/>
          <w:szCs w:val="32"/>
          <w:lang w:val="uk-UA"/>
        </w:rPr>
      </w:pPr>
      <w:r>
        <w:rPr>
          <w:rFonts w:ascii="Bookman Old Style" w:hAnsi="Bookman Old Style" w:cs="Bookman Old Style"/>
          <w:b/>
          <w:bCs/>
          <w:sz w:val="32"/>
          <w:szCs w:val="32"/>
          <w:lang w:val="uk-UA"/>
        </w:rPr>
        <w:t>Р І Ш Е Н Н Я (проект)</w:t>
      </w:r>
    </w:p>
    <w:p w:rsidR="00C52620" w:rsidRDefault="00C52620">
      <w:pPr>
        <w:jc w:val="center"/>
        <w:rPr>
          <w:b/>
          <w:bCs/>
          <w:sz w:val="32"/>
          <w:szCs w:val="32"/>
          <w:lang w:val="uk-UA"/>
        </w:rPr>
      </w:pPr>
    </w:p>
    <w:p w:rsidR="00C52620" w:rsidRDefault="00C52620">
      <w:pPr>
        <w:rPr>
          <w:sz w:val="28"/>
          <w:szCs w:val="28"/>
          <w:lang w:val="uk-UA"/>
        </w:rPr>
      </w:pPr>
      <w:r>
        <w:rPr>
          <w:rFonts w:ascii="Bookman Old Style" w:hAnsi="Bookman Old Style" w:cs="Bookman Old Style"/>
          <w:b/>
          <w:bCs/>
          <w:sz w:val="28"/>
          <w:szCs w:val="28"/>
          <w:lang w:val="uk-UA"/>
        </w:rPr>
        <w:t xml:space="preserve">від    вересня 2017 року                         № </w:t>
      </w:r>
    </w:p>
    <w:p w:rsidR="00C52620" w:rsidRDefault="00C52620">
      <w:pPr>
        <w:ind w:left="-567" w:right="-5"/>
        <w:jc w:val="both"/>
        <w:rPr>
          <w:sz w:val="28"/>
          <w:szCs w:val="28"/>
          <w:lang w:val="uk-UA"/>
        </w:rPr>
      </w:pPr>
    </w:p>
    <w:p w:rsidR="00C52620" w:rsidRDefault="00C52620">
      <w:pPr>
        <w:ind w:left="-567" w:right="-5"/>
        <w:jc w:val="both"/>
        <w:rPr>
          <w:rFonts w:ascii="Bookman Old Style" w:hAnsi="Bookman Old Style" w:cs="Bookman Old Style"/>
          <w:b/>
          <w:bCs/>
          <w:sz w:val="28"/>
          <w:szCs w:val="28"/>
          <w:lang w:val="uk-UA"/>
        </w:rPr>
      </w:pPr>
      <w:r>
        <w:rPr>
          <w:sz w:val="28"/>
          <w:szCs w:val="28"/>
          <w:lang w:val="uk-UA"/>
        </w:rPr>
        <w:tab/>
      </w:r>
      <w:r>
        <w:rPr>
          <w:rFonts w:ascii="Bookman Old Style" w:hAnsi="Bookman Old Style" w:cs="Bookman Old Style"/>
          <w:b/>
          <w:bCs/>
          <w:sz w:val="28"/>
          <w:szCs w:val="28"/>
          <w:lang w:val="uk-UA"/>
        </w:rPr>
        <w:t xml:space="preserve">Про затвердження вартості харчування </w:t>
      </w:r>
    </w:p>
    <w:p w:rsidR="00C52620" w:rsidRDefault="00C52620">
      <w:pPr>
        <w:ind w:left="-567" w:right="-5"/>
        <w:jc w:val="both"/>
        <w:rPr>
          <w:sz w:val="28"/>
          <w:szCs w:val="28"/>
          <w:lang w:val="uk-UA"/>
        </w:rPr>
      </w:pPr>
      <w:r>
        <w:rPr>
          <w:rFonts w:ascii="Bookman Old Style" w:hAnsi="Bookman Old Style" w:cs="Bookman Old Style"/>
          <w:b/>
          <w:bCs/>
          <w:sz w:val="28"/>
          <w:szCs w:val="28"/>
          <w:lang w:val="uk-UA"/>
        </w:rPr>
        <w:tab/>
        <w:t xml:space="preserve">для дітей пільгових категорій </w:t>
      </w:r>
    </w:p>
    <w:p w:rsidR="00C52620" w:rsidRDefault="00C52620">
      <w:pPr>
        <w:ind w:left="-567" w:right="-5"/>
        <w:jc w:val="both"/>
        <w:rPr>
          <w:sz w:val="28"/>
          <w:szCs w:val="28"/>
          <w:lang w:val="uk-UA"/>
        </w:rPr>
      </w:pPr>
    </w:p>
    <w:p w:rsidR="00C52620" w:rsidRDefault="00C52620">
      <w:pPr>
        <w:jc w:val="both"/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ab/>
        <w:t>Розглянувши клопотання начальника управління освіти, молоді та спорту Поліщук Л.М., керуючись Постановою Кабінету Міністрів України від 19.06.2002 року № 856, Постановою Кабінету Міністрів України від 02.02.2011 року № 116, ст.19 Закону України “Про охорону дитинства”, п.2 ст. 28(а) Закону України «Про місцеве самоврядування в Україні»,  виконавчий комітет  міської ради,</w:t>
      </w:r>
    </w:p>
    <w:p w:rsidR="00C52620" w:rsidRDefault="00C52620">
      <w:pPr>
        <w:jc w:val="both"/>
        <w:rPr>
          <w:sz w:val="28"/>
          <w:szCs w:val="28"/>
          <w:lang w:val="uk-UA"/>
        </w:rPr>
      </w:pPr>
    </w:p>
    <w:p w:rsidR="00C52620" w:rsidRPr="00222F2B" w:rsidRDefault="00C52620">
      <w:pPr>
        <w:jc w:val="both"/>
        <w:rPr>
          <w:sz w:val="28"/>
          <w:szCs w:val="28"/>
          <w:lang w:val="uk-UA"/>
        </w:rPr>
      </w:pPr>
      <w:r w:rsidRPr="00222F2B">
        <w:rPr>
          <w:b/>
          <w:bCs/>
          <w:sz w:val="28"/>
          <w:szCs w:val="28"/>
          <w:lang w:val="uk-UA"/>
        </w:rPr>
        <w:t>ВИРІШИВ :</w:t>
      </w:r>
    </w:p>
    <w:p w:rsidR="00C52620" w:rsidRDefault="00C52620">
      <w:pPr>
        <w:jc w:val="both"/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 xml:space="preserve">   </w:t>
      </w:r>
    </w:p>
    <w:p w:rsidR="00C52620" w:rsidRDefault="00C52620" w:rsidP="006507BF">
      <w:pPr>
        <w:jc w:val="both"/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>1.Затвердити</w:t>
      </w:r>
      <w:r w:rsidRPr="00F3336F">
        <w:rPr>
          <w:sz w:val="28"/>
          <w:szCs w:val="28"/>
          <w:lang w:val="uk-UA"/>
        </w:rPr>
        <w:t xml:space="preserve"> вартість харчування на 2017 рік для дітей пільгових категорій 1-11класів в розмірі 18,80 грн., </w:t>
      </w:r>
    </w:p>
    <w:p w:rsidR="00C52620" w:rsidRPr="00F3336F" w:rsidRDefault="00C52620" w:rsidP="00F3336F">
      <w:pPr>
        <w:ind w:left="720"/>
        <w:jc w:val="both"/>
        <w:rPr>
          <w:sz w:val="28"/>
          <w:szCs w:val="28"/>
          <w:lang w:val="uk-UA"/>
        </w:rPr>
      </w:pPr>
      <w:r w:rsidRPr="00F3336F">
        <w:rPr>
          <w:sz w:val="28"/>
          <w:szCs w:val="28"/>
          <w:lang w:val="uk-UA"/>
        </w:rPr>
        <w:t>а саме:</w:t>
      </w:r>
    </w:p>
    <w:p w:rsidR="00C52620" w:rsidRDefault="00C52620">
      <w:pPr>
        <w:numPr>
          <w:ilvl w:val="0"/>
          <w:numId w:val="1"/>
        </w:numPr>
        <w:jc w:val="both"/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>діти-сироти;</w:t>
      </w:r>
    </w:p>
    <w:p w:rsidR="00C52620" w:rsidRDefault="00C52620">
      <w:pPr>
        <w:numPr>
          <w:ilvl w:val="0"/>
          <w:numId w:val="1"/>
        </w:numPr>
        <w:jc w:val="both"/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>діти-інваліди;</w:t>
      </w:r>
    </w:p>
    <w:p w:rsidR="00C52620" w:rsidRDefault="00C52620">
      <w:pPr>
        <w:numPr>
          <w:ilvl w:val="0"/>
          <w:numId w:val="1"/>
        </w:numPr>
        <w:jc w:val="both"/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>діти, позбавлені батьківського піклування;</w:t>
      </w:r>
    </w:p>
    <w:p w:rsidR="00C52620" w:rsidRDefault="00C52620">
      <w:pPr>
        <w:numPr>
          <w:ilvl w:val="0"/>
          <w:numId w:val="1"/>
        </w:numPr>
        <w:jc w:val="both"/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>діти з малозабезпечених сімей;</w:t>
      </w:r>
    </w:p>
    <w:p w:rsidR="00C52620" w:rsidRDefault="00C52620">
      <w:pPr>
        <w:numPr>
          <w:ilvl w:val="0"/>
          <w:numId w:val="1"/>
        </w:numPr>
        <w:jc w:val="both"/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>діти, які прибули із зони  антитерористичної операції (АТО);</w:t>
      </w:r>
    </w:p>
    <w:p w:rsidR="00C52620" w:rsidRDefault="00C52620">
      <w:pPr>
        <w:numPr>
          <w:ilvl w:val="0"/>
          <w:numId w:val="1"/>
        </w:numPr>
        <w:jc w:val="both"/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>діти, батьки яких є учасниками антитерористичної операції  (АТО).</w:t>
      </w:r>
    </w:p>
    <w:p w:rsidR="00C52620" w:rsidRDefault="00C52620">
      <w:pPr>
        <w:ind w:left="1065"/>
        <w:jc w:val="both"/>
        <w:rPr>
          <w:sz w:val="28"/>
          <w:szCs w:val="28"/>
          <w:lang w:val="uk-UA"/>
        </w:rPr>
      </w:pPr>
    </w:p>
    <w:p w:rsidR="00C52620" w:rsidRPr="00222F2B" w:rsidRDefault="00C52620" w:rsidP="006507BF">
      <w:pPr>
        <w:jc w:val="both"/>
        <w:rPr>
          <w:b/>
          <w:bCs/>
          <w:sz w:val="28"/>
          <w:szCs w:val="28"/>
          <w:lang w:val="uk-UA"/>
        </w:rPr>
      </w:pPr>
      <w:r>
        <w:rPr>
          <w:sz w:val="28"/>
          <w:szCs w:val="28"/>
          <w:lang w:val="uk-UA"/>
        </w:rPr>
        <w:t>2.Копію рішення направити в управління освіти, молоді та спорту міської ради.</w:t>
      </w:r>
    </w:p>
    <w:p w:rsidR="00C52620" w:rsidRDefault="00C52620" w:rsidP="00222F2B">
      <w:pPr>
        <w:ind w:left="720"/>
        <w:jc w:val="both"/>
        <w:rPr>
          <w:sz w:val="28"/>
          <w:szCs w:val="28"/>
          <w:lang w:val="uk-UA"/>
        </w:rPr>
      </w:pPr>
    </w:p>
    <w:p w:rsidR="00C52620" w:rsidRDefault="00C52620" w:rsidP="006507BF">
      <w:pPr>
        <w:jc w:val="both"/>
        <w:rPr>
          <w:b/>
          <w:bCs/>
          <w:lang w:val="uk-UA"/>
        </w:rPr>
      </w:pPr>
      <w:r>
        <w:rPr>
          <w:sz w:val="28"/>
          <w:szCs w:val="28"/>
          <w:lang w:val="uk-UA"/>
        </w:rPr>
        <w:t xml:space="preserve">3.Контроль за виконанням даного рішення покласти  на заступника міського голови Тимофія Р.М.  </w:t>
      </w:r>
    </w:p>
    <w:p w:rsidR="00C52620" w:rsidRDefault="00C52620" w:rsidP="00B805DE">
      <w:pPr>
        <w:rPr>
          <w:b/>
          <w:bCs/>
          <w:sz w:val="28"/>
          <w:szCs w:val="28"/>
          <w:lang w:val="uk-UA"/>
        </w:rPr>
      </w:pPr>
    </w:p>
    <w:p w:rsidR="00C52620" w:rsidRDefault="00C52620" w:rsidP="00B805DE">
      <w:pPr>
        <w:rPr>
          <w:b/>
          <w:bCs/>
          <w:sz w:val="28"/>
          <w:szCs w:val="28"/>
          <w:lang w:val="uk-UA"/>
        </w:rPr>
      </w:pPr>
      <w:r>
        <w:rPr>
          <w:b/>
          <w:bCs/>
          <w:sz w:val="28"/>
          <w:szCs w:val="28"/>
          <w:lang w:val="uk-UA"/>
        </w:rPr>
        <w:t>Міський голова                                                                Володимир ШМАТЬКО</w:t>
      </w:r>
    </w:p>
    <w:p w:rsidR="00C52620" w:rsidRDefault="00C52620" w:rsidP="006507BF">
      <w:pPr>
        <w:jc w:val="center"/>
        <w:rPr>
          <w:b/>
          <w:bCs/>
          <w:sz w:val="28"/>
          <w:szCs w:val="28"/>
          <w:lang w:val="uk-UA"/>
        </w:rPr>
      </w:pPr>
    </w:p>
    <w:p w:rsidR="00C52620" w:rsidRPr="006507BF" w:rsidRDefault="00C52620" w:rsidP="006507BF">
      <w:pPr>
        <w:rPr>
          <w:lang w:val="uk-UA"/>
        </w:rPr>
      </w:pPr>
      <w:r w:rsidRPr="006507BF">
        <w:rPr>
          <w:lang w:val="uk-UA"/>
        </w:rPr>
        <w:t xml:space="preserve">                 Тимофій Р.М.</w:t>
      </w:r>
    </w:p>
    <w:p w:rsidR="00C52620" w:rsidRPr="006507BF" w:rsidRDefault="00C52620" w:rsidP="006507BF">
      <w:pPr>
        <w:rPr>
          <w:lang w:val="uk-UA"/>
        </w:rPr>
      </w:pPr>
      <w:r w:rsidRPr="006507BF">
        <w:rPr>
          <w:lang w:val="uk-UA"/>
        </w:rPr>
        <w:t xml:space="preserve">                 Поліщук Л.М.</w:t>
      </w:r>
    </w:p>
    <w:p w:rsidR="00C52620" w:rsidRPr="006507BF" w:rsidRDefault="00C52620" w:rsidP="006507BF">
      <w:pPr>
        <w:rPr>
          <w:lang w:val="uk-UA"/>
        </w:rPr>
      </w:pPr>
      <w:r w:rsidRPr="006507BF">
        <w:rPr>
          <w:lang w:val="uk-UA"/>
        </w:rPr>
        <w:t xml:space="preserve">                 Вандяк Н.М.</w:t>
      </w:r>
    </w:p>
    <w:sectPr w:rsidR="00C52620" w:rsidRPr="006507BF" w:rsidSect="00E06897">
      <w:pgSz w:w="11906" w:h="16838"/>
      <w:pgMar w:top="1134" w:right="567" w:bottom="1134" w:left="1701" w:header="720" w:footer="720" w:gutter="0"/>
      <w:cols w:space="720"/>
      <w:docGrid w:linePitch="600" w:charSpace="32768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Bookman Old Style">
    <w:panose1 w:val="02050604050505020204"/>
    <w:charset w:val="CC"/>
    <w:family w:val="roman"/>
    <w:pitch w:val="variable"/>
    <w:sig w:usb0="00000287" w:usb1="00000000" w:usb2="00000000" w:usb3="00000000" w:csb0="000000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0000001"/>
    <w:multiLevelType w:val="singleLevel"/>
    <w:tmpl w:val="00000001"/>
    <w:name w:val="WW8Num1"/>
    <w:lvl w:ilvl="0">
      <w:numFmt w:val="bullet"/>
      <w:lvlText w:val="-"/>
      <w:lvlJc w:val="left"/>
      <w:pPr>
        <w:tabs>
          <w:tab w:val="num" w:pos="0"/>
        </w:tabs>
        <w:ind w:left="1065" w:hanging="360"/>
      </w:pPr>
      <w:rPr>
        <w:rFonts w:ascii="Times New Roman" w:hAnsi="Times New Roman" w:cs="Times New Roman" w:hint="default"/>
      </w:rPr>
    </w:lvl>
  </w:abstractNum>
  <w:abstractNum w:abstractNumId="1">
    <w:nsid w:val="00000002"/>
    <w:multiLevelType w:val="singleLevel"/>
    <w:tmpl w:val="00000002"/>
    <w:name w:val="WW8Num2"/>
    <w:lvl w:ilvl="0">
      <w:start w:val="1"/>
      <w:numFmt w:val="decimal"/>
      <w:lvlText w:val="%1."/>
      <w:lvlJc w:val="left"/>
      <w:pPr>
        <w:tabs>
          <w:tab w:val="num" w:pos="0"/>
        </w:tabs>
        <w:ind w:left="720" w:hanging="360"/>
      </w:pPr>
      <w:rPr>
        <w:rFonts w:ascii="Times New Roman" w:eastAsia="Times New Roman" w:hAnsi="Times New Roman" w:hint="default"/>
        <w:b w:val="0"/>
        <w:bCs w:val="0"/>
        <w:sz w:val="28"/>
        <w:szCs w:val="28"/>
      </w:rPr>
    </w:lvl>
  </w:abstractNum>
  <w:abstractNum w:abstractNumId="2">
    <w:nsid w:val="00000003"/>
    <w:multiLevelType w:val="multilevel"/>
    <w:tmpl w:val="00000003"/>
    <w:lvl w:ilvl="0">
      <w:start w:val="1"/>
      <w:numFmt w:val="none"/>
      <w:suff w:val="nothing"/>
      <w:lvlText w:val=""/>
      <w:lvlJc w:val="left"/>
      <w:pPr>
        <w:tabs>
          <w:tab w:val="num" w:pos="432"/>
        </w:tabs>
        <w:ind w:left="432" w:hanging="432"/>
      </w:pPr>
    </w:lvl>
    <w:lvl w:ilvl="1">
      <w:start w:val="1"/>
      <w:numFmt w:val="none"/>
      <w:suff w:val="nothing"/>
      <w:lvlText w:val=""/>
      <w:lvlJc w:val="left"/>
      <w:pPr>
        <w:tabs>
          <w:tab w:val="num" w:pos="576"/>
        </w:tabs>
        <w:ind w:left="576" w:hanging="576"/>
      </w:pPr>
    </w:lvl>
    <w:lvl w:ilvl="2">
      <w:start w:val="1"/>
      <w:numFmt w:val="none"/>
      <w:suff w:val="nothing"/>
      <w:lvlText w:val=""/>
      <w:lvlJc w:val="left"/>
      <w:pPr>
        <w:tabs>
          <w:tab w:val="num" w:pos="720"/>
        </w:tabs>
        <w:ind w:left="720" w:hanging="720"/>
      </w:pPr>
    </w:lvl>
    <w:lvl w:ilvl="3">
      <w:start w:val="1"/>
      <w:numFmt w:val="none"/>
      <w:suff w:val="nothing"/>
      <w:lvlText w:val=""/>
      <w:lvlJc w:val="left"/>
      <w:pPr>
        <w:tabs>
          <w:tab w:val="num" w:pos="864"/>
        </w:tabs>
        <w:ind w:left="864" w:hanging="864"/>
      </w:pPr>
    </w:lvl>
    <w:lvl w:ilvl="4">
      <w:start w:val="1"/>
      <w:numFmt w:val="none"/>
      <w:suff w:val="nothing"/>
      <w:lvlText w:val=""/>
      <w:lvlJc w:val="left"/>
      <w:pPr>
        <w:tabs>
          <w:tab w:val="num" w:pos="1008"/>
        </w:tabs>
        <w:ind w:left="1008" w:hanging="1008"/>
      </w:pPr>
    </w:lvl>
    <w:lvl w:ilvl="5">
      <w:start w:val="1"/>
      <w:numFmt w:val="none"/>
      <w:suff w:val="nothing"/>
      <w:lvlText w:val=""/>
      <w:lvlJc w:val="left"/>
      <w:pPr>
        <w:tabs>
          <w:tab w:val="num" w:pos="1152"/>
        </w:tabs>
        <w:ind w:left="1152" w:hanging="1152"/>
      </w:pPr>
    </w:lvl>
    <w:lvl w:ilvl="6">
      <w:start w:val="1"/>
      <w:numFmt w:val="none"/>
      <w:suff w:val="nothing"/>
      <w:lvlText w:val=""/>
      <w:lvlJc w:val="left"/>
      <w:pPr>
        <w:tabs>
          <w:tab w:val="num" w:pos="1296"/>
        </w:tabs>
        <w:ind w:left="1296" w:hanging="1296"/>
      </w:pPr>
    </w:lvl>
    <w:lvl w:ilvl="7">
      <w:start w:val="1"/>
      <w:numFmt w:val="none"/>
      <w:suff w:val="nothing"/>
      <w:lvlText w:val=""/>
      <w:lvlJc w:val="left"/>
      <w:pPr>
        <w:tabs>
          <w:tab w:val="num" w:pos="1440"/>
        </w:tabs>
        <w:ind w:left="1440" w:hanging="1440"/>
      </w:pPr>
    </w:lvl>
    <w:lvl w:ilvl="8">
      <w:start w:val="1"/>
      <w:numFmt w:val="none"/>
      <w:suff w:val="nothing"/>
      <w:lvlText w:val=""/>
      <w:lvlJc w:val="left"/>
      <w:pPr>
        <w:tabs>
          <w:tab w:val="num" w:pos="1584"/>
        </w:tabs>
        <w:ind w:left="1584" w:hanging="1584"/>
      </w:pPr>
    </w:lvl>
  </w:abstractNum>
  <w:num w:numId="1">
    <w:abstractNumId w:val="0"/>
  </w:num>
  <w:num w:numId="2">
    <w:abstractNumId w:val="1"/>
  </w:num>
  <w:num w:numId="3">
    <w:abstractNumId w:val="2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isplayBackgroundShape/>
  <w:embedSystemFonts/>
  <w:defaultTabStop w:val="708"/>
  <w:doNotHyphenateCaps/>
  <w:drawingGridHorizontalSpacing w:val="0"/>
  <w:drawingGridVerticalSpacing w:val="0"/>
  <w:displayHorizontalDrawingGridEvery w:val="0"/>
  <w:displayVerticalDrawingGridEvery w:val="0"/>
  <w:doNotUseMarginsForDrawingGridOrigin/>
  <w:drawingGridHorizontalOrigin w:val="0"/>
  <w:drawingGridVerticalOrigin w:val="0"/>
  <w:noPunctuationKerning/>
  <w:characterSpacingControl w:val="doNotCompress"/>
  <w:doNotValidateAgainstSchema/>
  <w:doNotDemarcateInvalidXml/>
  <w:compat>
    <w:applyBreakingRules/>
    <w:useWord2002TableStyle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144012"/>
    <w:rsid w:val="00083499"/>
    <w:rsid w:val="000A4A8E"/>
    <w:rsid w:val="00144012"/>
    <w:rsid w:val="00222F2B"/>
    <w:rsid w:val="004F22C7"/>
    <w:rsid w:val="00597793"/>
    <w:rsid w:val="00621AFF"/>
    <w:rsid w:val="006507BF"/>
    <w:rsid w:val="00696A35"/>
    <w:rsid w:val="0070231E"/>
    <w:rsid w:val="007A624F"/>
    <w:rsid w:val="0087233A"/>
    <w:rsid w:val="00B805DE"/>
    <w:rsid w:val="00C52620"/>
    <w:rsid w:val="00CB28EC"/>
    <w:rsid w:val="00CB54E7"/>
    <w:rsid w:val="00E06897"/>
    <w:rsid w:val="00F3336F"/>
    <w:rsid w:val="00FA1BC4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sz w:val="22"/>
        <w:szCs w:val="22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caption" w:locked="1" w:uiPriority="0" w:qFormat="1"/>
    <w:lsdException w:name="Title" w:locked="1" w:semiHidden="0" w:uiPriority="0" w:unhideWhenUsed="0" w:qFormat="1"/>
    <w:lsdException w:name="Default Paragraph Font" w:locked="1" w:semiHidden="0" w:uiPriority="0" w:unhideWhenUsed="0"/>
    <w:lsdException w:name="Subtitle" w:locked="1" w:semiHidden="0" w:uiPriority="0" w:unhideWhenUsed="0" w:qFormat="1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E06897"/>
    <w:pPr>
      <w:suppressAutoHyphens/>
    </w:pPr>
    <w:rPr>
      <w:sz w:val="24"/>
      <w:szCs w:val="24"/>
      <w:lang w:eastAsia="ar-SA"/>
    </w:rPr>
  </w:style>
  <w:style w:type="character" w:default="1" w:styleId="DefaultParagraphFont">
    <w:name w:val="Default Paragraph Font"/>
    <w:uiPriority w:val="99"/>
    <w:semiHidden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WW8Num1z0">
    <w:name w:val="WW8Num1z0"/>
    <w:uiPriority w:val="99"/>
    <w:rsid w:val="00E06897"/>
    <w:rPr>
      <w:rFonts w:ascii="Symbol" w:hAnsi="Symbol" w:cs="Symbol"/>
    </w:rPr>
  </w:style>
  <w:style w:type="character" w:customStyle="1" w:styleId="WW8Num2z0">
    <w:name w:val="WW8Num2z0"/>
    <w:uiPriority w:val="99"/>
    <w:rsid w:val="00E06897"/>
    <w:rPr>
      <w:rFonts w:ascii="Times New Roman" w:hAnsi="Times New Roman" w:cs="Times New Roman"/>
      <w:sz w:val="28"/>
      <w:szCs w:val="28"/>
      <w:lang w:val="uk-UA"/>
    </w:rPr>
  </w:style>
  <w:style w:type="character" w:customStyle="1" w:styleId="WW8Num3z0">
    <w:name w:val="WW8Num3z0"/>
    <w:uiPriority w:val="99"/>
    <w:rsid w:val="00E06897"/>
    <w:rPr>
      <w:rFonts w:ascii="Times New Roman" w:hAnsi="Times New Roman" w:cs="Times New Roman"/>
    </w:rPr>
  </w:style>
  <w:style w:type="character" w:customStyle="1" w:styleId="WW8Num3z1">
    <w:name w:val="WW8Num3z1"/>
    <w:uiPriority w:val="99"/>
    <w:rsid w:val="00E06897"/>
    <w:rPr>
      <w:rFonts w:ascii="Courier New" w:hAnsi="Courier New" w:cs="Courier New"/>
    </w:rPr>
  </w:style>
  <w:style w:type="character" w:customStyle="1" w:styleId="WW8Num3z2">
    <w:name w:val="WW8Num3z2"/>
    <w:uiPriority w:val="99"/>
    <w:rsid w:val="00E06897"/>
    <w:rPr>
      <w:rFonts w:ascii="Wingdings" w:hAnsi="Wingdings" w:cs="Wingdings"/>
    </w:rPr>
  </w:style>
  <w:style w:type="character" w:customStyle="1" w:styleId="WW8Num3z3">
    <w:name w:val="WW8Num3z3"/>
    <w:uiPriority w:val="99"/>
    <w:rsid w:val="00E06897"/>
    <w:rPr>
      <w:rFonts w:ascii="Symbol" w:hAnsi="Symbol" w:cs="Symbol"/>
    </w:rPr>
  </w:style>
  <w:style w:type="character" w:customStyle="1" w:styleId="WW8Num3z4">
    <w:name w:val="WW8Num3z4"/>
    <w:uiPriority w:val="99"/>
    <w:rsid w:val="00E06897"/>
  </w:style>
  <w:style w:type="character" w:customStyle="1" w:styleId="WW8Num3z5">
    <w:name w:val="WW8Num3z5"/>
    <w:uiPriority w:val="99"/>
    <w:rsid w:val="00E06897"/>
  </w:style>
  <w:style w:type="character" w:customStyle="1" w:styleId="WW8Num3z6">
    <w:name w:val="WW8Num3z6"/>
    <w:uiPriority w:val="99"/>
    <w:rsid w:val="00E06897"/>
  </w:style>
  <w:style w:type="character" w:customStyle="1" w:styleId="WW8Num3z7">
    <w:name w:val="WW8Num3z7"/>
    <w:uiPriority w:val="99"/>
    <w:rsid w:val="00E06897"/>
  </w:style>
  <w:style w:type="character" w:customStyle="1" w:styleId="WW8Num3z8">
    <w:name w:val="WW8Num3z8"/>
    <w:uiPriority w:val="99"/>
    <w:rsid w:val="00E06897"/>
  </w:style>
  <w:style w:type="character" w:customStyle="1" w:styleId="2">
    <w:name w:val="Основной шрифт абзаца2"/>
    <w:uiPriority w:val="99"/>
    <w:rsid w:val="00E06897"/>
  </w:style>
  <w:style w:type="character" w:customStyle="1" w:styleId="WW8Num1z1">
    <w:name w:val="WW8Num1z1"/>
    <w:uiPriority w:val="99"/>
    <w:rsid w:val="00E06897"/>
    <w:rPr>
      <w:rFonts w:ascii="Courier New" w:hAnsi="Courier New" w:cs="Courier New"/>
    </w:rPr>
  </w:style>
  <w:style w:type="character" w:customStyle="1" w:styleId="WW8Num1z2">
    <w:name w:val="WW8Num1z2"/>
    <w:uiPriority w:val="99"/>
    <w:rsid w:val="00E06897"/>
    <w:rPr>
      <w:rFonts w:ascii="Wingdings" w:hAnsi="Wingdings" w:cs="Wingdings"/>
    </w:rPr>
  </w:style>
  <w:style w:type="character" w:customStyle="1" w:styleId="WW8Num2z1">
    <w:name w:val="WW8Num2z1"/>
    <w:uiPriority w:val="99"/>
    <w:rsid w:val="00E06897"/>
    <w:rPr>
      <w:rFonts w:ascii="Courier New" w:hAnsi="Courier New" w:cs="Courier New"/>
    </w:rPr>
  </w:style>
  <w:style w:type="character" w:customStyle="1" w:styleId="WW8Num2z2">
    <w:name w:val="WW8Num2z2"/>
    <w:uiPriority w:val="99"/>
    <w:rsid w:val="00E06897"/>
    <w:rPr>
      <w:rFonts w:ascii="Wingdings" w:hAnsi="Wingdings" w:cs="Wingdings"/>
    </w:rPr>
  </w:style>
  <w:style w:type="character" w:customStyle="1" w:styleId="WW8Num2z3">
    <w:name w:val="WW8Num2z3"/>
    <w:uiPriority w:val="99"/>
    <w:rsid w:val="00E06897"/>
    <w:rPr>
      <w:rFonts w:ascii="Symbol" w:hAnsi="Symbol" w:cs="Symbol"/>
    </w:rPr>
  </w:style>
  <w:style w:type="character" w:customStyle="1" w:styleId="WW8Num4z0">
    <w:name w:val="WW8Num4z0"/>
    <w:uiPriority w:val="99"/>
    <w:rsid w:val="00E06897"/>
    <w:rPr>
      <w:sz w:val="28"/>
      <w:szCs w:val="28"/>
      <w:lang w:val="uk-UA"/>
    </w:rPr>
  </w:style>
  <w:style w:type="character" w:customStyle="1" w:styleId="WW8Num4z1">
    <w:name w:val="WW8Num4z1"/>
    <w:uiPriority w:val="99"/>
    <w:rsid w:val="00E06897"/>
  </w:style>
  <w:style w:type="character" w:customStyle="1" w:styleId="WW8Num4z2">
    <w:name w:val="WW8Num4z2"/>
    <w:uiPriority w:val="99"/>
    <w:rsid w:val="00E06897"/>
  </w:style>
  <w:style w:type="character" w:customStyle="1" w:styleId="WW8Num4z3">
    <w:name w:val="WW8Num4z3"/>
    <w:uiPriority w:val="99"/>
    <w:rsid w:val="00E06897"/>
  </w:style>
  <w:style w:type="character" w:customStyle="1" w:styleId="WW8Num4z4">
    <w:name w:val="WW8Num4z4"/>
    <w:uiPriority w:val="99"/>
    <w:rsid w:val="00E06897"/>
  </w:style>
  <w:style w:type="character" w:customStyle="1" w:styleId="WW8Num4z5">
    <w:name w:val="WW8Num4z5"/>
    <w:uiPriority w:val="99"/>
    <w:rsid w:val="00E06897"/>
  </w:style>
  <w:style w:type="character" w:customStyle="1" w:styleId="WW8Num4z6">
    <w:name w:val="WW8Num4z6"/>
    <w:uiPriority w:val="99"/>
    <w:rsid w:val="00E06897"/>
  </w:style>
  <w:style w:type="character" w:customStyle="1" w:styleId="WW8Num4z7">
    <w:name w:val="WW8Num4z7"/>
    <w:uiPriority w:val="99"/>
    <w:rsid w:val="00E06897"/>
  </w:style>
  <w:style w:type="character" w:customStyle="1" w:styleId="WW8Num4z8">
    <w:name w:val="WW8Num4z8"/>
    <w:uiPriority w:val="99"/>
    <w:rsid w:val="00E06897"/>
  </w:style>
  <w:style w:type="character" w:customStyle="1" w:styleId="WW8Num5z0">
    <w:name w:val="WW8Num5z0"/>
    <w:uiPriority w:val="99"/>
    <w:rsid w:val="00E06897"/>
    <w:rPr>
      <w:rFonts w:ascii="Times New Roman" w:hAnsi="Times New Roman" w:cs="Times New Roman"/>
    </w:rPr>
  </w:style>
  <w:style w:type="character" w:customStyle="1" w:styleId="WW8Num5z1">
    <w:name w:val="WW8Num5z1"/>
    <w:uiPriority w:val="99"/>
    <w:rsid w:val="00E06897"/>
    <w:rPr>
      <w:rFonts w:ascii="Courier New" w:hAnsi="Courier New" w:cs="Courier New"/>
    </w:rPr>
  </w:style>
  <w:style w:type="character" w:customStyle="1" w:styleId="WW8Num5z2">
    <w:name w:val="WW8Num5z2"/>
    <w:uiPriority w:val="99"/>
    <w:rsid w:val="00E06897"/>
    <w:rPr>
      <w:rFonts w:ascii="Wingdings" w:hAnsi="Wingdings" w:cs="Wingdings"/>
    </w:rPr>
  </w:style>
  <w:style w:type="character" w:customStyle="1" w:styleId="WW8Num5z3">
    <w:name w:val="WW8Num5z3"/>
    <w:uiPriority w:val="99"/>
    <w:rsid w:val="00E06897"/>
    <w:rPr>
      <w:rFonts w:ascii="Symbol" w:hAnsi="Symbol" w:cs="Symbol"/>
    </w:rPr>
  </w:style>
  <w:style w:type="character" w:customStyle="1" w:styleId="1">
    <w:name w:val="Основной шрифт абзаца1"/>
    <w:uiPriority w:val="99"/>
    <w:rsid w:val="00E06897"/>
  </w:style>
  <w:style w:type="character" w:styleId="Hyperlink">
    <w:name w:val="Hyperlink"/>
    <w:basedOn w:val="1"/>
    <w:uiPriority w:val="99"/>
    <w:rsid w:val="00E06897"/>
    <w:rPr>
      <w:color w:val="0000FF"/>
      <w:u w:val="single"/>
    </w:rPr>
  </w:style>
  <w:style w:type="character" w:customStyle="1" w:styleId="a">
    <w:name w:val="Основной текст Знак"/>
    <w:basedOn w:val="1"/>
    <w:uiPriority w:val="99"/>
    <w:rsid w:val="00E06897"/>
    <w:rPr>
      <w:sz w:val="28"/>
      <w:szCs w:val="28"/>
      <w:lang w:val="uk-UA"/>
    </w:rPr>
  </w:style>
  <w:style w:type="paragraph" w:customStyle="1" w:styleId="a0">
    <w:name w:val="Заголовок"/>
    <w:basedOn w:val="Normal"/>
    <w:next w:val="BodyText"/>
    <w:uiPriority w:val="99"/>
    <w:rsid w:val="00E06897"/>
    <w:pPr>
      <w:keepNext/>
      <w:spacing w:before="240" w:after="120"/>
    </w:pPr>
    <w:rPr>
      <w:rFonts w:ascii="Arial" w:hAnsi="Arial" w:cs="Arial"/>
      <w:sz w:val="28"/>
      <w:szCs w:val="28"/>
    </w:rPr>
  </w:style>
  <w:style w:type="paragraph" w:styleId="BodyText">
    <w:name w:val="Body Text"/>
    <w:basedOn w:val="Normal"/>
    <w:link w:val="BodyTextChar"/>
    <w:uiPriority w:val="99"/>
    <w:rsid w:val="00E06897"/>
    <w:pPr>
      <w:spacing w:line="360" w:lineRule="auto"/>
      <w:jc w:val="both"/>
    </w:pPr>
    <w:rPr>
      <w:sz w:val="28"/>
      <w:szCs w:val="28"/>
      <w:lang w:val="uk-UA"/>
    </w:rPr>
  </w:style>
  <w:style w:type="character" w:customStyle="1" w:styleId="BodyTextChar">
    <w:name w:val="Body Text Char"/>
    <w:basedOn w:val="DefaultParagraphFont"/>
    <w:link w:val="BodyText"/>
    <w:uiPriority w:val="99"/>
    <w:semiHidden/>
    <w:locked/>
    <w:rPr>
      <w:sz w:val="24"/>
      <w:szCs w:val="24"/>
      <w:lang w:eastAsia="ar-SA" w:bidi="ar-SA"/>
    </w:rPr>
  </w:style>
  <w:style w:type="paragraph" w:styleId="List">
    <w:name w:val="List"/>
    <w:basedOn w:val="BodyText"/>
    <w:uiPriority w:val="99"/>
    <w:rsid w:val="00E06897"/>
  </w:style>
  <w:style w:type="paragraph" w:customStyle="1" w:styleId="20">
    <w:name w:val="Название2"/>
    <w:basedOn w:val="Normal"/>
    <w:uiPriority w:val="99"/>
    <w:rsid w:val="00E06897"/>
    <w:pPr>
      <w:suppressLineNumbers/>
      <w:spacing w:before="120" w:after="120"/>
    </w:pPr>
    <w:rPr>
      <w:i/>
      <w:iCs/>
    </w:rPr>
  </w:style>
  <w:style w:type="paragraph" w:customStyle="1" w:styleId="21">
    <w:name w:val="Указатель2"/>
    <w:basedOn w:val="Normal"/>
    <w:uiPriority w:val="99"/>
    <w:rsid w:val="00E06897"/>
    <w:pPr>
      <w:suppressLineNumbers/>
    </w:pPr>
  </w:style>
  <w:style w:type="paragraph" w:customStyle="1" w:styleId="10">
    <w:name w:val="Название1"/>
    <w:basedOn w:val="Normal"/>
    <w:uiPriority w:val="99"/>
    <w:rsid w:val="00E06897"/>
    <w:pPr>
      <w:suppressLineNumbers/>
      <w:spacing w:before="120" w:after="120"/>
    </w:pPr>
    <w:rPr>
      <w:i/>
      <w:iCs/>
    </w:rPr>
  </w:style>
  <w:style w:type="paragraph" w:customStyle="1" w:styleId="11">
    <w:name w:val="Указатель1"/>
    <w:basedOn w:val="Normal"/>
    <w:uiPriority w:val="99"/>
    <w:rsid w:val="00E06897"/>
    <w:pPr>
      <w:suppressLineNumbers/>
    </w:pPr>
  </w:style>
  <w:style w:type="paragraph" w:customStyle="1" w:styleId="FR1">
    <w:name w:val="FR1"/>
    <w:uiPriority w:val="99"/>
    <w:rsid w:val="00E06897"/>
    <w:pPr>
      <w:widowControl w:val="0"/>
      <w:suppressAutoHyphens/>
      <w:autoSpaceDE w:val="0"/>
      <w:spacing w:line="300" w:lineRule="auto"/>
      <w:ind w:left="2080" w:right="2000"/>
      <w:jc w:val="both"/>
    </w:pPr>
    <w:rPr>
      <w:sz w:val="28"/>
      <w:szCs w:val="28"/>
      <w:lang w:val="uk-UA" w:eastAsia="ar-SA"/>
    </w:rPr>
  </w:style>
  <w:style w:type="paragraph" w:styleId="ListParagraph">
    <w:name w:val="List Paragraph"/>
    <w:basedOn w:val="Normal"/>
    <w:uiPriority w:val="99"/>
    <w:qFormat/>
    <w:rsid w:val="00E06897"/>
    <w:pPr>
      <w:ind w:left="720"/>
    </w:pPr>
  </w:style>
  <w:style w:type="paragraph" w:customStyle="1" w:styleId="12">
    <w:name w:val="Название объекта1"/>
    <w:basedOn w:val="Normal"/>
    <w:next w:val="Normal"/>
    <w:uiPriority w:val="99"/>
    <w:rsid w:val="00E06897"/>
    <w:pPr>
      <w:spacing w:line="360" w:lineRule="auto"/>
      <w:jc w:val="center"/>
    </w:pPr>
    <w:rPr>
      <w:b/>
      <w:bCs/>
      <w:sz w:val="22"/>
      <w:szCs w:val="22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image" Target="media/image1.pn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</Template>
  <TotalTime>81</TotalTime>
  <Pages>1</Pages>
  <Words>195</Words>
  <Characters>1118</Characters>
  <Application>Microsoft Office Outlook</Application>
  <DocSecurity>0</DocSecurity>
  <Lines>0</Lines>
  <Paragraphs>0</Paragraphs>
  <ScaleCrop>false</ScaleCrop>
  <Company>RePack by SPecialiST</Company>
  <LinksUpToDate>false</LinksUpToDate>
  <CharactersWithSpaces>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artur</dc:creator>
  <cp:keywords/>
  <dc:description/>
  <cp:lastModifiedBy>Customer</cp:lastModifiedBy>
  <cp:revision>5</cp:revision>
  <cp:lastPrinted>2017-01-17T12:54:00Z</cp:lastPrinted>
  <dcterms:created xsi:type="dcterms:W3CDTF">2017-09-05T11:58:00Z</dcterms:created>
  <dcterms:modified xsi:type="dcterms:W3CDTF">2017-09-11T06:52:00Z</dcterms:modified>
</cp:coreProperties>
</file>