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5AB3" w:rsidRDefault="00B75AB3" w:rsidP="00B75AB3">
      <w:pPr>
        <w:spacing w:after="0"/>
        <w:rPr>
          <w:rFonts w:ascii="Times New Roman" w:hAnsi="Times New Roman" w:cs="Times New Roman"/>
          <w:b/>
          <w:color w:val="1D1B11"/>
          <w:sz w:val="28"/>
          <w:szCs w:val="28"/>
        </w:rPr>
      </w:pPr>
      <w:r>
        <w:rPr>
          <w:rFonts w:ascii="Times New Roman" w:hAnsi="Times New Roman" w:cs="Times New Roman"/>
          <w:b/>
          <w:color w:val="1D1B11"/>
          <w:sz w:val="28"/>
          <w:szCs w:val="28"/>
        </w:rPr>
        <w:t xml:space="preserve">                                                                             </w:t>
      </w:r>
      <w:r w:rsidRPr="00B75AB3">
        <w:rPr>
          <w:rFonts w:ascii="Times New Roman" w:hAnsi="Times New Roman" w:cs="Times New Roman"/>
          <w:b/>
          <w:color w:val="1D1B11"/>
          <w:sz w:val="28"/>
          <w:szCs w:val="28"/>
        </w:rPr>
        <w:t>Додаток</w:t>
      </w:r>
    </w:p>
    <w:p w:rsidR="00B75AB3" w:rsidRPr="00B75AB3" w:rsidRDefault="00B75AB3" w:rsidP="00B75AB3">
      <w:pPr>
        <w:spacing w:after="0"/>
        <w:rPr>
          <w:rFonts w:ascii="Times New Roman" w:hAnsi="Times New Roman" w:cs="Times New Roman"/>
          <w:b/>
          <w:color w:val="1D1B11"/>
          <w:sz w:val="28"/>
          <w:szCs w:val="28"/>
        </w:rPr>
      </w:pPr>
      <w:r>
        <w:rPr>
          <w:rFonts w:ascii="Times New Roman" w:hAnsi="Times New Roman" w:cs="Times New Roman"/>
          <w:b/>
          <w:color w:val="1D1B11"/>
          <w:sz w:val="28"/>
          <w:szCs w:val="28"/>
        </w:rPr>
        <w:t xml:space="preserve">                                                                             </w:t>
      </w:r>
      <w:r w:rsidRPr="00B75AB3">
        <w:rPr>
          <w:rFonts w:ascii="Times New Roman" w:hAnsi="Times New Roman" w:cs="Times New Roman"/>
          <w:b/>
          <w:color w:val="1D1B11"/>
          <w:sz w:val="28"/>
          <w:szCs w:val="28"/>
        </w:rPr>
        <w:t xml:space="preserve">до рішення міської ради </w:t>
      </w:r>
    </w:p>
    <w:p w:rsidR="00B75AB3" w:rsidRPr="00B75AB3" w:rsidRDefault="00B75AB3" w:rsidP="00B75AB3">
      <w:pPr>
        <w:spacing w:after="0"/>
        <w:rPr>
          <w:rFonts w:ascii="Times New Roman" w:hAnsi="Times New Roman" w:cs="Times New Roman"/>
          <w:b/>
          <w:color w:val="1D1B11"/>
          <w:sz w:val="28"/>
          <w:szCs w:val="28"/>
        </w:rPr>
      </w:pPr>
      <w:r>
        <w:rPr>
          <w:rFonts w:ascii="Times New Roman" w:hAnsi="Times New Roman" w:cs="Times New Roman"/>
          <w:b/>
          <w:color w:val="1D1B11"/>
          <w:sz w:val="28"/>
          <w:szCs w:val="28"/>
        </w:rPr>
        <w:t xml:space="preserve">                                                                             </w:t>
      </w:r>
      <w:r w:rsidRPr="00B75AB3">
        <w:rPr>
          <w:rFonts w:ascii="Times New Roman" w:hAnsi="Times New Roman" w:cs="Times New Roman"/>
          <w:b/>
          <w:color w:val="1D1B11"/>
          <w:sz w:val="28"/>
          <w:szCs w:val="28"/>
        </w:rPr>
        <w:t xml:space="preserve">від </w:t>
      </w:r>
      <w:r>
        <w:rPr>
          <w:rFonts w:ascii="Times New Roman" w:hAnsi="Times New Roman" w:cs="Times New Roman"/>
          <w:b/>
          <w:color w:val="1D1B11"/>
          <w:sz w:val="28"/>
          <w:szCs w:val="28"/>
        </w:rPr>
        <w:t>06 вересня 2019 року №1564</w:t>
      </w:r>
    </w:p>
    <w:p w:rsidR="00B75AB3" w:rsidRDefault="00B75AB3" w:rsidP="00B75AB3">
      <w:pPr>
        <w:jc w:val="center"/>
        <w:rPr>
          <w:b/>
          <w:color w:val="1D1B11"/>
          <w:sz w:val="28"/>
          <w:szCs w:val="28"/>
        </w:rPr>
      </w:pPr>
    </w:p>
    <w:p w:rsidR="00B75AB3" w:rsidRPr="00B75AB3" w:rsidRDefault="00B75AB3" w:rsidP="00B75AB3">
      <w:pPr>
        <w:jc w:val="center"/>
        <w:rPr>
          <w:rFonts w:ascii="Times New Roman" w:hAnsi="Times New Roman" w:cs="Times New Roman"/>
          <w:b/>
          <w:color w:val="1D1B11"/>
          <w:sz w:val="28"/>
          <w:szCs w:val="28"/>
        </w:rPr>
      </w:pPr>
      <w:r w:rsidRPr="00B75AB3">
        <w:rPr>
          <w:rFonts w:ascii="Times New Roman" w:hAnsi="Times New Roman" w:cs="Times New Roman"/>
          <w:b/>
          <w:color w:val="1D1B11"/>
          <w:sz w:val="28"/>
          <w:szCs w:val="28"/>
        </w:rPr>
        <w:t>Програма</w:t>
      </w:r>
    </w:p>
    <w:p w:rsidR="00B75AB3" w:rsidRPr="00B75AB3" w:rsidRDefault="00B75AB3" w:rsidP="00B75AB3">
      <w:pPr>
        <w:jc w:val="center"/>
        <w:rPr>
          <w:rFonts w:ascii="Times New Roman" w:hAnsi="Times New Roman" w:cs="Times New Roman"/>
          <w:b/>
        </w:rPr>
      </w:pPr>
      <w:r w:rsidRPr="00B75AB3">
        <w:rPr>
          <w:rFonts w:ascii="Times New Roman" w:hAnsi="Times New Roman" w:cs="Times New Roman"/>
          <w:b/>
          <w:color w:val="1D1B11"/>
          <w:sz w:val="28"/>
          <w:szCs w:val="28"/>
        </w:rPr>
        <w:t>впорядкування адресного господарства міста Чорткова на 2019-2021 рр.</w:t>
      </w:r>
    </w:p>
    <w:p w:rsidR="00B75AB3" w:rsidRPr="00B75AB3" w:rsidRDefault="00B75AB3" w:rsidP="00B75AB3">
      <w:pPr>
        <w:rPr>
          <w:rFonts w:ascii="Times New Roman" w:hAnsi="Times New Roman" w:cs="Times New Roman"/>
        </w:rPr>
      </w:pPr>
      <w:r w:rsidRPr="00B75AB3">
        <w:rPr>
          <w:rFonts w:ascii="Times New Roman" w:hAnsi="Times New Roman" w:cs="Times New Roman"/>
          <w:b/>
          <w:color w:val="1D1B11"/>
          <w:sz w:val="28"/>
          <w:szCs w:val="28"/>
        </w:rPr>
        <w:t xml:space="preserve">                                                      І. Паспорт Програми</w:t>
      </w:r>
    </w:p>
    <w:p w:rsidR="00B75AB3" w:rsidRDefault="00B75AB3" w:rsidP="00B75AB3">
      <w:pPr>
        <w:jc w:val="center"/>
        <w:rPr>
          <w:color w:val="1D1B11"/>
          <w:sz w:val="28"/>
          <w:szCs w:val="28"/>
        </w:rPr>
      </w:pPr>
    </w:p>
    <w:tbl>
      <w:tblPr>
        <w:tblW w:w="0" w:type="auto"/>
        <w:tblInd w:w="-50" w:type="dxa"/>
        <w:tblLayout w:type="fixed"/>
        <w:tblLook w:val="0000"/>
      </w:tblPr>
      <w:tblGrid>
        <w:gridCol w:w="1176"/>
        <w:gridCol w:w="4140"/>
        <w:gridCol w:w="4240"/>
      </w:tblGrid>
      <w:tr w:rsidR="00B75AB3" w:rsidRPr="00B75AB3" w:rsidTr="00CF1861"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B75AB3" w:rsidRDefault="00B75AB3" w:rsidP="00B75AB3">
            <w:pPr>
              <w:numPr>
                <w:ilvl w:val="0"/>
                <w:numId w:val="4"/>
              </w:numPr>
              <w:tabs>
                <w:tab w:val="left" w:pos="1311"/>
              </w:tabs>
              <w:suppressAutoHyphens/>
              <w:snapToGrid w:val="0"/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color w:val="1D1B11"/>
                <w:sz w:val="28"/>
                <w:szCs w:val="28"/>
              </w:rPr>
              <w:t>1.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B75AB3" w:rsidRDefault="00B75AB3" w:rsidP="00CF1861">
            <w:pPr>
              <w:snapToGrid w:val="0"/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sz w:val="28"/>
                <w:szCs w:val="28"/>
              </w:rPr>
              <w:t>Ініціатор розроблення</w:t>
            </w:r>
          </w:p>
          <w:p w:rsidR="00B75AB3" w:rsidRPr="00B75AB3" w:rsidRDefault="00B75AB3" w:rsidP="00CF1861">
            <w:pPr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sz w:val="28"/>
                <w:szCs w:val="28"/>
              </w:rPr>
              <w:t>Програми</w:t>
            </w:r>
          </w:p>
          <w:p w:rsidR="00B75AB3" w:rsidRPr="00B75AB3" w:rsidRDefault="00B75AB3" w:rsidP="00CF186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5AB3" w:rsidRPr="00B75AB3" w:rsidRDefault="00B75AB3" w:rsidP="00CF1861">
            <w:pPr>
              <w:snapToGrid w:val="0"/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sz w:val="28"/>
                <w:szCs w:val="28"/>
              </w:rPr>
              <w:t xml:space="preserve">Відділ житлово-комунального господарства та благоустрою </w:t>
            </w:r>
            <w:proofErr w:type="spellStart"/>
            <w:r w:rsidRPr="00B75AB3">
              <w:rPr>
                <w:rFonts w:ascii="Times New Roman" w:hAnsi="Times New Roman" w:cs="Times New Roman"/>
                <w:sz w:val="28"/>
                <w:szCs w:val="28"/>
              </w:rPr>
              <w:t>Чортківської</w:t>
            </w:r>
            <w:proofErr w:type="spellEnd"/>
            <w:r w:rsidRPr="00B75AB3">
              <w:rPr>
                <w:rFonts w:ascii="Times New Roman" w:hAnsi="Times New Roman" w:cs="Times New Roman"/>
                <w:sz w:val="28"/>
                <w:szCs w:val="28"/>
              </w:rPr>
              <w:t xml:space="preserve"> міської ради</w:t>
            </w:r>
          </w:p>
        </w:tc>
      </w:tr>
      <w:tr w:rsidR="00B75AB3" w:rsidRPr="00B75AB3" w:rsidTr="00CF1861"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B75AB3" w:rsidRDefault="00B75AB3" w:rsidP="00B75AB3">
            <w:pPr>
              <w:numPr>
                <w:ilvl w:val="0"/>
                <w:numId w:val="4"/>
              </w:numPr>
              <w:tabs>
                <w:tab w:val="left" w:pos="1311"/>
              </w:tabs>
              <w:suppressAutoHyphens/>
              <w:snapToGrid w:val="0"/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b/>
                <w:color w:val="1D1B11"/>
                <w:sz w:val="28"/>
                <w:szCs w:val="28"/>
              </w:rPr>
              <w:t>2.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B75AB3" w:rsidRDefault="00B75AB3" w:rsidP="00CF1861">
            <w:pPr>
              <w:snapToGrid w:val="0"/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sz w:val="28"/>
                <w:szCs w:val="28"/>
              </w:rPr>
              <w:t>Підстава для розроблення</w:t>
            </w:r>
          </w:p>
        </w:tc>
        <w:tc>
          <w:tcPr>
            <w:tcW w:w="4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5AB3" w:rsidRPr="00B75AB3" w:rsidRDefault="00B75AB3" w:rsidP="00CF1861">
            <w:pPr>
              <w:pStyle w:val="Standard"/>
              <w:snapToGrid w:val="0"/>
              <w:rPr>
                <w:rFonts w:cs="Times New Roman"/>
                <w:sz w:val="28"/>
                <w:szCs w:val="28"/>
              </w:rPr>
            </w:pPr>
            <w:r w:rsidRPr="00B75AB3">
              <w:rPr>
                <w:rFonts w:cs="Times New Roman"/>
                <w:sz w:val="28"/>
                <w:szCs w:val="28"/>
              </w:rPr>
              <w:t xml:space="preserve">Лист Головного управління статистики у Тернопільській області  від 02.08.2019 </w:t>
            </w:r>
          </w:p>
          <w:p w:rsidR="00B75AB3" w:rsidRPr="00B75AB3" w:rsidRDefault="00B75AB3" w:rsidP="00CF1861">
            <w:pPr>
              <w:pStyle w:val="Standard"/>
              <w:snapToGrid w:val="0"/>
              <w:rPr>
                <w:rFonts w:cs="Times New Roman"/>
              </w:rPr>
            </w:pPr>
            <w:r w:rsidRPr="00B75AB3">
              <w:rPr>
                <w:rFonts w:cs="Times New Roman"/>
                <w:sz w:val="28"/>
                <w:szCs w:val="28"/>
              </w:rPr>
              <w:t>№ 04-04/1865-19</w:t>
            </w:r>
          </w:p>
        </w:tc>
      </w:tr>
      <w:tr w:rsidR="00B75AB3" w:rsidRPr="00B75AB3" w:rsidTr="00CF1861"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B75AB3" w:rsidRDefault="00B75AB3" w:rsidP="00B75AB3">
            <w:pPr>
              <w:numPr>
                <w:ilvl w:val="0"/>
                <w:numId w:val="4"/>
              </w:numPr>
              <w:tabs>
                <w:tab w:val="left" w:pos="1311"/>
              </w:tabs>
              <w:suppressAutoHyphens/>
              <w:snapToGrid w:val="0"/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b/>
                <w:color w:val="1D1B11"/>
                <w:sz w:val="28"/>
                <w:szCs w:val="28"/>
              </w:rPr>
              <w:t>3.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B75AB3" w:rsidRDefault="00B75AB3" w:rsidP="00CF1861">
            <w:pPr>
              <w:snapToGrid w:val="0"/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sz w:val="28"/>
                <w:szCs w:val="28"/>
              </w:rPr>
              <w:t>Розробник Програми</w:t>
            </w:r>
          </w:p>
        </w:tc>
        <w:tc>
          <w:tcPr>
            <w:tcW w:w="4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5AB3" w:rsidRPr="00B75AB3" w:rsidRDefault="00B75AB3" w:rsidP="00CF1861">
            <w:pPr>
              <w:snapToGrid w:val="0"/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sz w:val="28"/>
                <w:szCs w:val="28"/>
              </w:rPr>
              <w:t xml:space="preserve">Відділ житлово-комунального господарства та благоустрою </w:t>
            </w:r>
            <w:proofErr w:type="spellStart"/>
            <w:r w:rsidRPr="00B75AB3">
              <w:rPr>
                <w:rFonts w:ascii="Times New Roman" w:hAnsi="Times New Roman" w:cs="Times New Roman"/>
                <w:sz w:val="28"/>
                <w:szCs w:val="28"/>
              </w:rPr>
              <w:t>Чортківської</w:t>
            </w:r>
            <w:proofErr w:type="spellEnd"/>
            <w:r w:rsidRPr="00B75AB3">
              <w:rPr>
                <w:rFonts w:ascii="Times New Roman" w:hAnsi="Times New Roman" w:cs="Times New Roman"/>
                <w:sz w:val="28"/>
                <w:szCs w:val="28"/>
              </w:rPr>
              <w:t xml:space="preserve"> міської ради</w:t>
            </w:r>
          </w:p>
        </w:tc>
      </w:tr>
      <w:tr w:rsidR="00B75AB3" w:rsidRPr="00B75AB3" w:rsidTr="00CF1861"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B75AB3" w:rsidRDefault="00B75AB3" w:rsidP="00B75AB3">
            <w:pPr>
              <w:numPr>
                <w:ilvl w:val="0"/>
                <w:numId w:val="4"/>
              </w:numPr>
              <w:tabs>
                <w:tab w:val="left" w:pos="1311"/>
              </w:tabs>
              <w:suppressAutoHyphens/>
              <w:snapToGrid w:val="0"/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b/>
                <w:color w:val="1D1B11"/>
                <w:sz w:val="28"/>
                <w:szCs w:val="28"/>
              </w:rPr>
              <w:t>4.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B75AB3" w:rsidRDefault="00B75AB3" w:rsidP="00CF1861">
            <w:pPr>
              <w:snapToGrid w:val="0"/>
              <w:rPr>
                <w:rFonts w:ascii="Times New Roman" w:hAnsi="Times New Roman" w:cs="Times New Roman"/>
              </w:rPr>
            </w:pPr>
            <w:proofErr w:type="spellStart"/>
            <w:r w:rsidRPr="00B75AB3">
              <w:rPr>
                <w:rFonts w:ascii="Times New Roman" w:hAnsi="Times New Roman" w:cs="Times New Roman"/>
                <w:sz w:val="28"/>
                <w:szCs w:val="28"/>
              </w:rPr>
              <w:t>Співрозробники</w:t>
            </w:r>
            <w:proofErr w:type="spellEnd"/>
            <w:r w:rsidRPr="00B75AB3">
              <w:rPr>
                <w:rFonts w:ascii="Times New Roman" w:hAnsi="Times New Roman" w:cs="Times New Roman"/>
                <w:sz w:val="28"/>
                <w:szCs w:val="28"/>
              </w:rPr>
              <w:t xml:space="preserve"> Програми</w:t>
            </w:r>
          </w:p>
        </w:tc>
        <w:tc>
          <w:tcPr>
            <w:tcW w:w="4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5AB3" w:rsidRPr="00B75AB3" w:rsidRDefault="00B75AB3" w:rsidP="00CF1861">
            <w:pPr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sz w:val="28"/>
                <w:szCs w:val="28"/>
              </w:rPr>
              <w:t>—</w:t>
            </w:r>
          </w:p>
        </w:tc>
      </w:tr>
      <w:tr w:rsidR="00B75AB3" w:rsidRPr="00B75AB3" w:rsidTr="00CF1861"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B75AB3" w:rsidRDefault="00B75AB3" w:rsidP="00B75AB3">
            <w:pPr>
              <w:numPr>
                <w:ilvl w:val="0"/>
                <w:numId w:val="4"/>
              </w:numPr>
              <w:tabs>
                <w:tab w:val="left" w:pos="1311"/>
              </w:tabs>
              <w:suppressAutoHyphens/>
              <w:snapToGrid w:val="0"/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b/>
                <w:color w:val="1D1B11"/>
                <w:sz w:val="28"/>
                <w:szCs w:val="28"/>
              </w:rPr>
              <w:t>5.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B75AB3" w:rsidRDefault="00B75AB3" w:rsidP="00CF1861">
            <w:pPr>
              <w:snapToGrid w:val="0"/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sz w:val="28"/>
                <w:szCs w:val="28"/>
              </w:rPr>
              <w:t>Головний розпорядник бюджетних коштів</w:t>
            </w:r>
          </w:p>
        </w:tc>
        <w:tc>
          <w:tcPr>
            <w:tcW w:w="4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5AB3" w:rsidRPr="00B75AB3" w:rsidRDefault="00B75AB3" w:rsidP="00CF1861">
            <w:pPr>
              <w:rPr>
                <w:rFonts w:ascii="Times New Roman" w:hAnsi="Times New Roman" w:cs="Times New Roman"/>
              </w:rPr>
            </w:pPr>
            <w:proofErr w:type="spellStart"/>
            <w:r w:rsidRPr="00B75AB3">
              <w:rPr>
                <w:rFonts w:ascii="Times New Roman" w:hAnsi="Times New Roman" w:cs="Times New Roman"/>
                <w:sz w:val="28"/>
                <w:szCs w:val="28"/>
              </w:rPr>
              <w:t>Чортківська</w:t>
            </w:r>
            <w:proofErr w:type="spellEnd"/>
            <w:r w:rsidRPr="00B75AB3">
              <w:rPr>
                <w:rFonts w:ascii="Times New Roman" w:hAnsi="Times New Roman" w:cs="Times New Roman"/>
                <w:sz w:val="28"/>
                <w:szCs w:val="28"/>
              </w:rPr>
              <w:t xml:space="preserve"> міська рада</w:t>
            </w:r>
          </w:p>
        </w:tc>
      </w:tr>
      <w:tr w:rsidR="00B75AB3" w:rsidRPr="00B75AB3" w:rsidTr="00CF1861"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B75AB3" w:rsidRDefault="00B75AB3" w:rsidP="00B75AB3">
            <w:pPr>
              <w:numPr>
                <w:ilvl w:val="0"/>
                <w:numId w:val="4"/>
              </w:numPr>
              <w:tabs>
                <w:tab w:val="left" w:pos="1311"/>
              </w:tabs>
              <w:suppressAutoHyphens/>
              <w:snapToGrid w:val="0"/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b/>
                <w:color w:val="1D1B11"/>
                <w:sz w:val="28"/>
                <w:szCs w:val="28"/>
              </w:rPr>
              <w:t>6.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B75AB3" w:rsidRDefault="00B75AB3" w:rsidP="00CF1861">
            <w:pPr>
              <w:snapToGrid w:val="0"/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sz w:val="28"/>
                <w:szCs w:val="28"/>
              </w:rPr>
              <w:t>Відповідальний виконавець Програми</w:t>
            </w:r>
          </w:p>
        </w:tc>
        <w:tc>
          <w:tcPr>
            <w:tcW w:w="4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5AB3" w:rsidRPr="00B75AB3" w:rsidRDefault="00B75AB3" w:rsidP="00CF18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75AB3">
              <w:rPr>
                <w:rFonts w:ascii="Times New Roman" w:hAnsi="Times New Roman" w:cs="Times New Roman"/>
                <w:sz w:val="28"/>
                <w:szCs w:val="28"/>
              </w:rPr>
              <w:t>КП</w:t>
            </w:r>
            <w:proofErr w:type="spellEnd"/>
            <w:r w:rsidRPr="00B75AB3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spellStart"/>
            <w:r w:rsidRPr="00B75AB3">
              <w:rPr>
                <w:rFonts w:ascii="Times New Roman" w:hAnsi="Times New Roman" w:cs="Times New Roman"/>
                <w:sz w:val="28"/>
                <w:szCs w:val="28"/>
              </w:rPr>
              <w:t>Чортківський</w:t>
            </w:r>
            <w:proofErr w:type="spellEnd"/>
            <w:r w:rsidRPr="00B75A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75AB3">
              <w:rPr>
                <w:rFonts w:ascii="Times New Roman" w:hAnsi="Times New Roman" w:cs="Times New Roman"/>
                <w:sz w:val="28"/>
                <w:szCs w:val="28"/>
              </w:rPr>
              <w:t>ККП</w:t>
            </w:r>
            <w:proofErr w:type="spellEnd"/>
            <w:r w:rsidRPr="00B75AB3">
              <w:rPr>
                <w:rFonts w:ascii="Times New Roman" w:hAnsi="Times New Roman" w:cs="Times New Roman"/>
                <w:sz w:val="28"/>
                <w:szCs w:val="28"/>
              </w:rPr>
              <w:t xml:space="preserve">», </w:t>
            </w:r>
          </w:p>
          <w:p w:rsidR="00B75AB3" w:rsidRPr="00B75AB3" w:rsidRDefault="00B75AB3" w:rsidP="00CF1861">
            <w:pPr>
              <w:rPr>
                <w:rFonts w:ascii="Times New Roman" w:hAnsi="Times New Roman" w:cs="Times New Roman"/>
              </w:rPr>
            </w:pPr>
            <w:proofErr w:type="spellStart"/>
            <w:r w:rsidRPr="00B75AB3">
              <w:rPr>
                <w:rFonts w:ascii="Times New Roman" w:hAnsi="Times New Roman" w:cs="Times New Roman"/>
                <w:sz w:val="28"/>
                <w:szCs w:val="28"/>
              </w:rPr>
              <w:t>КП</w:t>
            </w:r>
            <w:proofErr w:type="spellEnd"/>
            <w:r w:rsidRPr="00B75AB3">
              <w:rPr>
                <w:rFonts w:ascii="Times New Roman" w:hAnsi="Times New Roman" w:cs="Times New Roman"/>
                <w:sz w:val="28"/>
                <w:szCs w:val="28"/>
              </w:rPr>
              <w:t xml:space="preserve"> «Чортків дім»</w:t>
            </w:r>
          </w:p>
        </w:tc>
      </w:tr>
      <w:tr w:rsidR="00B75AB3" w:rsidRPr="00B75AB3" w:rsidTr="00CF1861"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B75AB3" w:rsidRDefault="00B75AB3" w:rsidP="00B75AB3">
            <w:pPr>
              <w:numPr>
                <w:ilvl w:val="0"/>
                <w:numId w:val="4"/>
              </w:numPr>
              <w:tabs>
                <w:tab w:val="left" w:pos="1311"/>
              </w:tabs>
              <w:suppressAutoHyphens/>
              <w:snapToGrid w:val="0"/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b/>
                <w:color w:val="1D1B11"/>
                <w:sz w:val="28"/>
                <w:szCs w:val="28"/>
              </w:rPr>
              <w:t>7.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B75AB3" w:rsidRDefault="00B75AB3" w:rsidP="00CF1861">
            <w:pPr>
              <w:snapToGrid w:val="0"/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4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5AB3" w:rsidRPr="00B75AB3" w:rsidRDefault="00B75AB3" w:rsidP="00CF1861">
            <w:pPr>
              <w:snapToGrid w:val="0"/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sz w:val="28"/>
                <w:szCs w:val="28"/>
              </w:rPr>
              <w:t>2019-2021</w:t>
            </w:r>
          </w:p>
        </w:tc>
      </w:tr>
      <w:tr w:rsidR="00B75AB3" w:rsidRPr="00B75AB3" w:rsidTr="00CF1861"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B75AB3" w:rsidRDefault="00B75AB3" w:rsidP="00CF1861">
            <w:pPr>
              <w:tabs>
                <w:tab w:val="left" w:pos="1311"/>
              </w:tabs>
              <w:snapToGrid w:val="0"/>
              <w:jc w:val="center"/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color w:val="1D1B11"/>
                <w:sz w:val="28"/>
                <w:szCs w:val="28"/>
              </w:rPr>
              <w:t>8.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B75AB3" w:rsidRDefault="00B75AB3" w:rsidP="00CF1861">
            <w:pPr>
              <w:snapToGrid w:val="0"/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sz w:val="28"/>
                <w:szCs w:val="28"/>
              </w:rPr>
              <w:t>Перелік місцевих бюджетів, які беруть участь у виконанні програми (для комплексних програм)</w:t>
            </w:r>
          </w:p>
        </w:tc>
        <w:tc>
          <w:tcPr>
            <w:tcW w:w="4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5AB3" w:rsidRPr="00B75AB3" w:rsidRDefault="00B75AB3" w:rsidP="00CF1861">
            <w:pPr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sz w:val="28"/>
                <w:szCs w:val="28"/>
              </w:rPr>
              <w:t>Міський бюджет м. Чорткова</w:t>
            </w:r>
          </w:p>
        </w:tc>
      </w:tr>
      <w:tr w:rsidR="00B75AB3" w:rsidRPr="00B75AB3" w:rsidTr="00CF1861"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B75AB3" w:rsidRDefault="00B75AB3" w:rsidP="00B75AB3">
            <w:pPr>
              <w:numPr>
                <w:ilvl w:val="0"/>
                <w:numId w:val="4"/>
              </w:numPr>
              <w:tabs>
                <w:tab w:val="left" w:pos="1311"/>
              </w:tabs>
              <w:suppressAutoHyphens/>
              <w:snapToGrid w:val="0"/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b/>
                <w:color w:val="1D1B11"/>
                <w:sz w:val="28"/>
                <w:szCs w:val="28"/>
              </w:rPr>
              <w:t>9.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B75AB3" w:rsidRDefault="00B75AB3" w:rsidP="00CF1861">
            <w:pPr>
              <w:snapToGrid w:val="0"/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sz w:val="28"/>
                <w:szCs w:val="28"/>
              </w:rPr>
              <w:t>Загальний обсяг фінансових ресурсів, необхідних для реалізації Програми, усього,</w:t>
            </w:r>
          </w:p>
          <w:p w:rsidR="00B75AB3" w:rsidRPr="00B75AB3" w:rsidRDefault="00B75AB3" w:rsidP="00CF1861">
            <w:pPr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 тому числі:</w:t>
            </w:r>
          </w:p>
        </w:tc>
        <w:tc>
          <w:tcPr>
            <w:tcW w:w="4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5AB3" w:rsidRPr="00B75AB3" w:rsidRDefault="00B75AB3" w:rsidP="00CF1861">
            <w:pPr>
              <w:snapToGrid w:val="0"/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300, 00 тис. грн.</w:t>
            </w:r>
          </w:p>
        </w:tc>
      </w:tr>
      <w:tr w:rsidR="00B75AB3" w:rsidRPr="00B75AB3" w:rsidTr="00CF1861"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B75AB3" w:rsidRDefault="00B75AB3" w:rsidP="00CF1861">
            <w:pPr>
              <w:tabs>
                <w:tab w:val="left" w:pos="1311"/>
              </w:tabs>
              <w:snapToGrid w:val="0"/>
              <w:jc w:val="center"/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color w:val="1D1B11"/>
                <w:sz w:val="28"/>
                <w:szCs w:val="28"/>
              </w:rPr>
              <w:lastRenderedPageBreak/>
              <w:t>9.1.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B75AB3" w:rsidRDefault="00B75AB3" w:rsidP="00CF1861">
            <w:pPr>
              <w:snapToGrid w:val="0"/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sz w:val="28"/>
                <w:szCs w:val="28"/>
              </w:rPr>
              <w:t>коштів міського бюджету</w:t>
            </w:r>
          </w:p>
        </w:tc>
        <w:tc>
          <w:tcPr>
            <w:tcW w:w="4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5AB3" w:rsidRPr="00B75AB3" w:rsidRDefault="00B75AB3" w:rsidP="00CF1861">
            <w:pPr>
              <w:snapToGrid w:val="0"/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sz w:val="28"/>
                <w:szCs w:val="28"/>
              </w:rPr>
              <w:t>300, 00 тис. грн.</w:t>
            </w:r>
          </w:p>
        </w:tc>
      </w:tr>
      <w:tr w:rsidR="00B75AB3" w:rsidRPr="00B75AB3" w:rsidTr="00CF1861"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B75AB3" w:rsidRDefault="00B75AB3" w:rsidP="00CF1861">
            <w:pPr>
              <w:tabs>
                <w:tab w:val="left" w:pos="1311"/>
              </w:tabs>
              <w:snapToGrid w:val="0"/>
              <w:jc w:val="center"/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color w:val="1D1B11"/>
                <w:sz w:val="28"/>
                <w:szCs w:val="28"/>
              </w:rPr>
              <w:t>9.2.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B75AB3" w:rsidRDefault="00B75AB3" w:rsidP="00CF1861">
            <w:pPr>
              <w:snapToGrid w:val="0"/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sz w:val="28"/>
                <w:szCs w:val="28"/>
              </w:rPr>
              <w:t>коштів інших джерел</w:t>
            </w:r>
          </w:p>
        </w:tc>
        <w:tc>
          <w:tcPr>
            <w:tcW w:w="4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5AB3" w:rsidRPr="00B75AB3" w:rsidRDefault="00B75AB3" w:rsidP="00CF1861">
            <w:pPr>
              <w:snapToGrid w:val="0"/>
              <w:rPr>
                <w:rFonts w:ascii="Times New Roman" w:hAnsi="Times New Roman" w:cs="Times New Roman"/>
              </w:rPr>
            </w:pPr>
            <w:r w:rsidRPr="00B75AB3">
              <w:rPr>
                <w:rFonts w:ascii="Times New Roman" w:hAnsi="Times New Roman" w:cs="Times New Roman"/>
                <w:sz w:val="28"/>
                <w:szCs w:val="28"/>
              </w:rPr>
              <w:t>—</w:t>
            </w:r>
          </w:p>
        </w:tc>
      </w:tr>
    </w:tbl>
    <w:p w:rsidR="00B75AB3" w:rsidRPr="00B75AB3" w:rsidRDefault="00B75AB3" w:rsidP="00B75AB3">
      <w:pPr>
        <w:rPr>
          <w:rFonts w:ascii="Times New Roman" w:hAnsi="Times New Roman" w:cs="Times New Roman"/>
          <w:b/>
          <w:color w:val="1D1B11"/>
          <w:sz w:val="28"/>
          <w:szCs w:val="28"/>
        </w:rPr>
      </w:pPr>
    </w:p>
    <w:p w:rsidR="00B75AB3" w:rsidRPr="00B75AB3" w:rsidRDefault="00B75AB3" w:rsidP="00B75AB3">
      <w:pPr>
        <w:jc w:val="center"/>
        <w:rPr>
          <w:rFonts w:ascii="Times New Roman" w:hAnsi="Times New Roman" w:cs="Times New Roman"/>
        </w:rPr>
      </w:pPr>
      <w:r w:rsidRPr="00B75AB3">
        <w:rPr>
          <w:rFonts w:ascii="Times New Roman" w:hAnsi="Times New Roman" w:cs="Times New Roman"/>
          <w:b/>
          <w:color w:val="1D1B11"/>
          <w:sz w:val="28"/>
          <w:szCs w:val="28"/>
        </w:rPr>
        <w:t>ІІ. Визначення проблеми, на розв’язання якої спрямована Програма</w:t>
      </w:r>
    </w:p>
    <w:p w:rsidR="00B75AB3" w:rsidRPr="00B75AB3" w:rsidRDefault="00B75AB3" w:rsidP="00B75AB3">
      <w:pPr>
        <w:spacing w:line="240" w:lineRule="auto"/>
        <w:ind w:firstLine="540"/>
        <w:jc w:val="both"/>
        <w:rPr>
          <w:rFonts w:ascii="Times New Roman" w:hAnsi="Times New Roman" w:cs="Times New Roman"/>
        </w:rPr>
      </w:pPr>
      <w:proofErr w:type="spellStart"/>
      <w:r w:rsidRPr="00B75AB3">
        <w:rPr>
          <w:rFonts w:ascii="Times New Roman" w:hAnsi="Times New Roman" w:cs="Times New Roman"/>
          <w:color w:val="1D1B11"/>
          <w:sz w:val="28"/>
          <w:szCs w:val="28"/>
        </w:rPr>
        <w:t>Чортківською</w:t>
      </w:r>
      <w:proofErr w:type="spellEnd"/>
      <w:r w:rsidRPr="00B75AB3">
        <w:rPr>
          <w:rFonts w:ascii="Times New Roman" w:hAnsi="Times New Roman" w:cs="Times New Roman"/>
          <w:color w:val="1D1B11"/>
          <w:sz w:val="28"/>
          <w:szCs w:val="28"/>
        </w:rPr>
        <w:t xml:space="preserve"> міською радою проведено перевірки стану адресного господарства міста Чорткова. Узагальнені результати відповідної роботи по місту свідчать, що на частині вулиць відсутні покажчики з назвами вулиць та номерні знаки. </w:t>
      </w:r>
    </w:p>
    <w:p w:rsidR="00B75AB3" w:rsidRPr="00B75AB3" w:rsidRDefault="00B75AB3" w:rsidP="00B75AB3">
      <w:pPr>
        <w:spacing w:line="240" w:lineRule="auto"/>
        <w:ind w:firstLine="540"/>
        <w:jc w:val="both"/>
        <w:rPr>
          <w:rFonts w:ascii="Times New Roman" w:hAnsi="Times New Roman" w:cs="Times New Roman"/>
        </w:rPr>
      </w:pPr>
      <w:r w:rsidRPr="00B75AB3">
        <w:rPr>
          <w:rFonts w:ascii="Times New Roman" w:hAnsi="Times New Roman" w:cs="Times New Roman"/>
          <w:color w:val="1D1B11"/>
          <w:sz w:val="28"/>
          <w:szCs w:val="28"/>
        </w:rPr>
        <w:t>Житлове господарство, а відповідно і його адресація зазнає постійних змін внаслідок раніше забудованої території, знесення старих та будівництво нових будинків, проведення ремонтів та реконструкцій, перейменування вулиць тощо. Для того, щоб стан адресного господарства в місті відповідав діючим стандартам, необхідно у ряді випадків встановити та в подальшому оновлювати таблички на початку, у кінці і на перехрестях вулиць, провулків.</w:t>
      </w:r>
    </w:p>
    <w:p w:rsidR="00B75AB3" w:rsidRPr="00B75AB3" w:rsidRDefault="00B75AB3" w:rsidP="00B75AB3">
      <w:pPr>
        <w:spacing w:line="240" w:lineRule="auto"/>
        <w:ind w:firstLine="540"/>
        <w:jc w:val="both"/>
        <w:rPr>
          <w:rFonts w:ascii="Times New Roman" w:hAnsi="Times New Roman" w:cs="Times New Roman"/>
        </w:rPr>
      </w:pPr>
      <w:r w:rsidRPr="00B75AB3">
        <w:rPr>
          <w:rFonts w:ascii="Times New Roman" w:hAnsi="Times New Roman" w:cs="Times New Roman"/>
          <w:color w:val="1D1B11"/>
          <w:sz w:val="28"/>
          <w:szCs w:val="28"/>
        </w:rPr>
        <w:t>Наявність засобів візуальної адресації необхідна у повсякденному житті мешканців міста, для забезпечення роботи пошти, зв’язку, швидкої допомоги, комунальних служб тощо.</w:t>
      </w:r>
    </w:p>
    <w:p w:rsidR="00B75AB3" w:rsidRPr="00B75AB3" w:rsidRDefault="00B75AB3" w:rsidP="00B75AB3">
      <w:pPr>
        <w:spacing w:line="240" w:lineRule="auto"/>
        <w:ind w:firstLine="540"/>
        <w:jc w:val="both"/>
        <w:rPr>
          <w:rFonts w:ascii="Times New Roman" w:hAnsi="Times New Roman" w:cs="Times New Roman"/>
        </w:rPr>
      </w:pPr>
      <w:r w:rsidRPr="00B75AB3">
        <w:rPr>
          <w:rFonts w:ascii="Times New Roman" w:hAnsi="Times New Roman" w:cs="Times New Roman"/>
          <w:bCs/>
          <w:color w:val="1D1B11"/>
          <w:sz w:val="28"/>
          <w:szCs w:val="16"/>
        </w:rPr>
        <w:t xml:space="preserve">Таким чином дана Програма </w:t>
      </w:r>
      <w:r w:rsidRPr="00B75AB3">
        <w:rPr>
          <w:rFonts w:ascii="Times New Roman" w:hAnsi="Times New Roman" w:cs="Times New Roman"/>
          <w:color w:val="1D1B11"/>
          <w:sz w:val="28"/>
          <w:szCs w:val="28"/>
        </w:rPr>
        <w:t>зумовлена потребами громади міста, необхідністю наведення належного порядку в адресному господарстві міста що є важливим фактором в державному управлінні</w:t>
      </w:r>
    </w:p>
    <w:p w:rsidR="00B75AB3" w:rsidRPr="00B75AB3" w:rsidRDefault="00B75AB3" w:rsidP="00B75AB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color w:val="1D1B11"/>
          <w:sz w:val="28"/>
          <w:szCs w:val="16"/>
        </w:rPr>
        <w:t xml:space="preserve">                                         </w:t>
      </w:r>
      <w:r w:rsidRPr="00B75AB3">
        <w:rPr>
          <w:rFonts w:ascii="Times New Roman" w:hAnsi="Times New Roman" w:cs="Times New Roman"/>
          <w:b/>
          <w:color w:val="1D1B11"/>
          <w:sz w:val="28"/>
          <w:szCs w:val="28"/>
        </w:rPr>
        <w:t>ІІІ. Мета Програми</w:t>
      </w:r>
    </w:p>
    <w:p w:rsidR="00B75AB3" w:rsidRPr="00B75AB3" w:rsidRDefault="00B75AB3" w:rsidP="00B75AB3">
      <w:pPr>
        <w:ind w:firstLine="720"/>
        <w:jc w:val="both"/>
        <w:rPr>
          <w:rFonts w:ascii="Times New Roman" w:hAnsi="Times New Roman" w:cs="Times New Roman"/>
        </w:rPr>
      </w:pPr>
      <w:r w:rsidRPr="00B75AB3">
        <w:rPr>
          <w:rFonts w:ascii="Times New Roman" w:hAnsi="Times New Roman" w:cs="Times New Roman"/>
          <w:color w:val="1D1B11"/>
          <w:sz w:val="28"/>
          <w:szCs w:val="28"/>
        </w:rPr>
        <w:t>Приведення у належний стан адресного господарства міста , покращення умов для орієнтування на території міста, формування  естетично привабливого вигляду міста Чорткова.</w:t>
      </w:r>
    </w:p>
    <w:p w:rsidR="00B75AB3" w:rsidRPr="00B75AB3" w:rsidRDefault="00B75AB3" w:rsidP="00B75AB3">
      <w:pPr>
        <w:rPr>
          <w:rFonts w:ascii="Times New Roman" w:hAnsi="Times New Roman" w:cs="Times New Roman"/>
        </w:rPr>
      </w:pPr>
      <w:r w:rsidRPr="00B75AB3">
        <w:rPr>
          <w:rFonts w:ascii="Times New Roman" w:hAnsi="Times New Roman" w:cs="Times New Roman"/>
          <w:b/>
          <w:color w:val="1D1B11"/>
          <w:sz w:val="28"/>
          <w:szCs w:val="28"/>
        </w:rPr>
        <w:t>І</w:t>
      </w:r>
      <w:r w:rsidRPr="00B75AB3">
        <w:rPr>
          <w:rFonts w:ascii="Times New Roman" w:hAnsi="Times New Roman" w:cs="Times New Roman"/>
          <w:b/>
          <w:color w:val="1D1B11"/>
          <w:sz w:val="28"/>
          <w:szCs w:val="28"/>
          <w:lang w:val="en-US"/>
        </w:rPr>
        <w:t>V</w:t>
      </w:r>
      <w:r w:rsidRPr="00B75AB3">
        <w:rPr>
          <w:rFonts w:ascii="Times New Roman" w:hAnsi="Times New Roman" w:cs="Times New Roman"/>
          <w:b/>
          <w:color w:val="1D1B11"/>
          <w:sz w:val="28"/>
          <w:szCs w:val="28"/>
        </w:rPr>
        <w:t>. Обґрунтування шляхів і засобів розв’язання проблеми,  обсягів та джерел фінансування</w:t>
      </w:r>
    </w:p>
    <w:p w:rsidR="00B75AB3" w:rsidRPr="00B75AB3" w:rsidRDefault="00B75AB3" w:rsidP="00B75AB3">
      <w:pPr>
        <w:ind w:firstLine="708"/>
        <w:jc w:val="both"/>
        <w:rPr>
          <w:rFonts w:ascii="Times New Roman" w:hAnsi="Times New Roman" w:cs="Times New Roman"/>
        </w:rPr>
      </w:pPr>
      <w:r w:rsidRPr="00B75AB3">
        <w:rPr>
          <w:rFonts w:ascii="Times New Roman" w:hAnsi="Times New Roman" w:cs="Times New Roman"/>
          <w:color w:val="1D1B11"/>
          <w:sz w:val="28"/>
          <w:szCs w:val="28"/>
        </w:rPr>
        <w:t>Для реалізації мети програми необхідно:</w:t>
      </w:r>
    </w:p>
    <w:p w:rsidR="00B75AB3" w:rsidRPr="00B75AB3" w:rsidRDefault="00B75AB3" w:rsidP="00B75AB3">
      <w:pPr>
        <w:widowControl w:val="0"/>
        <w:numPr>
          <w:ilvl w:val="0"/>
          <w:numId w:val="2"/>
        </w:numPr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</w:rPr>
      </w:pPr>
      <w:r w:rsidRPr="00B75AB3">
        <w:rPr>
          <w:rFonts w:ascii="Times New Roman" w:hAnsi="Times New Roman" w:cs="Times New Roman"/>
          <w:color w:val="1D1B11"/>
          <w:sz w:val="28"/>
          <w:szCs w:val="28"/>
        </w:rPr>
        <w:t xml:space="preserve">виготовити </w:t>
      </w:r>
      <w:proofErr w:type="spellStart"/>
      <w:r w:rsidRPr="00B75AB3">
        <w:rPr>
          <w:rFonts w:ascii="Times New Roman" w:hAnsi="Times New Roman" w:cs="Times New Roman"/>
          <w:color w:val="1D1B11"/>
          <w:sz w:val="28"/>
          <w:szCs w:val="28"/>
        </w:rPr>
        <w:t>геоніми</w:t>
      </w:r>
      <w:proofErr w:type="spellEnd"/>
      <w:r w:rsidRPr="00B75AB3">
        <w:rPr>
          <w:rFonts w:ascii="Times New Roman" w:hAnsi="Times New Roman" w:cs="Times New Roman"/>
          <w:color w:val="1D1B11"/>
          <w:sz w:val="28"/>
          <w:szCs w:val="28"/>
        </w:rPr>
        <w:t xml:space="preserve"> </w:t>
      </w:r>
      <w:r w:rsidRPr="00B75AB3">
        <w:rPr>
          <w:rFonts w:ascii="Times New Roman" w:hAnsi="Times New Roman" w:cs="Times New Roman"/>
          <w:sz w:val="28"/>
          <w:szCs w:val="28"/>
        </w:rPr>
        <w:t>адресного господарства</w:t>
      </w:r>
      <w:r w:rsidRPr="00B75AB3">
        <w:rPr>
          <w:rFonts w:ascii="Times New Roman" w:hAnsi="Times New Roman" w:cs="Times New Roman"/>
          <w:color w:val="1D1B11"/>
          <w:sz w:val="28"/>
          <w:szCs w:val="28"/>
        </w:rPr>
        <w:t xml:space="preserve"> згідно зразка;</w:t>
      </w:r>
    </w:p>
    <w:p w:rsidR="00B75AB3" w:rsidRPr="00B75AB3" w:rsidRDefault="00B75AB3" w:rsidP="00B75AB3">
      <w:pPr>
        <w:widowControl w:val="0"/>
        <w:numPr>
          <w:ilvl w:val="0"/>
          <w:numId w:val="2"/>
        </w:numPr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</w:rPr>
      </w:pPr>
      <w:r w:rsidRPr="00B75AB3">
        <w:rPr>
          <w:rFonts w:ascii="Times New Roman" w:hAnsi="Times New Roman" w:cs="Times New Roman"/>
          <w:color w:val="1D1B11"/>
          <w:sz w:val="28"/>
          <w:szCs w:val="28"/>
        </w:rPr>
        <w:t xml:space="preserve">встановити </w:t>
      </w:r>
      <w:proofErr w:type="spellStart"/>
      <w:r w:rsidRPr="00B75AB3">
        <w:rPr>
          <w:rFonts w:ascii="Times New Roman" w:hAnsi="Times New Roman" w:cs="Times New Roman"/>
          <w:color w:val="1D1B11"/>
          <w:sz w:val="28"/>
          <w:szCs w:val="28"/>
        </w:rPr>
        <w:t>геоніми</w:t>
      </w:r>
      <w:proofErr w:type="spellEnd"/>
      <w:r w:rsidRPr="00B75AB3">
        <w:rPr>
          <w:rFonts w:ascii="Times New Roman" w:hAnsi="Times New Roman" w:cs="Times New Roman"/>
          <w:color w:val="1D1B11"/>
          <w:sz w:val="28"/>
          <w:szCs w:val="28"/>
        </w:rPr>
        <w:t xml:space="preserve"> </w:t>
      </w:r>
      <w:r w:rsidRPr="00B75AB3">
        <w:rPr>
          <w:rFonts w:ascii="Times New Roman" w:hAnsi="Times New Roman" w:cs="Times New Roman"/>
          <w:sz w:val="28"/>
          <w:szCs w:val="28"/>
        </w:rPr>
        <w:t>адресного господарства</w:t>
      </w:r>
      <w:r w:rsidRPr="00B75AB3">
        <w:rPr>
          <w:rFonts w:ascii="Times New Roman" w:hAnsi="Times New Roman" w:cs="Times New Roman"/>
          <w:color w:val="1D1B11"/>
          <w:sz w:val="28"/>
          <w:szCs w:val="28"/>
        </w:rPr>
        <w:t xml:space="preserve"> .</w:t>
      </w:r>
    </w:p>
    <w:p w:rsidR="00B75AB3" w:rsidRPr="00B75AB3" w:rsidRDefault="00B75AB3" w:rsidP="00B75AB3">
      <w:pPr>
        <w:ind w:firstLine="708"/>
        <w:jc w:val="both"/>
        <w:rPr>
          <w:rFonts w:ascii="Times New Roman" w:hAnsi="Times New Roman" w:cs="Times New Roman"/>
        </w:rPr>
      </w:pPr>
      <w:r w:rsidRPr="00B75AB3">
        <w:rPr>
          <w:rFonts w:ascii="Times New Roman" w:hAnsi="Times New Roman" w:cs="Times New Roman"/>
          <w:color w:val="1D1B11"/>
          <w:sz w:val="28"/>
          <w:szCs w:val="28"/>
        </w:rPr>
        <w:t>На цьому етапі проводиться встановлення табличок на місці втрачених та ново перейменованих назв вулиць. В подальшому проводиться їх оновлення та встановлення на новозбудованих і реконструйованих будівлях і приміщеннях.</w:t>
      </w:r>
    </w:p>
    <w:p w:rsidR="00B75AB3" w:rsidRPr="00B75AB3" w:rsidRDefault="00B75AB3" w:rsidP="00B75AB3">
      <w:pPr>
        <w:ind w:firstLine="720"/>
        <w:jc w:val="both"/>
        <w:rPr>
          <w:rFonts w:ascii="Times New Roman" w:hAnsi="Times New Roman" w:cs="Times New Roman"/>
        </w:rPr>
      </w:pPr>
      <w:r w:rsidRPr="00B75AB3">
        <w:rPr>
          <w:rFonts w:ascii="Times New Roman" w:hAnsi="Times New Roman" w:cs="Times New Roman"/>
          <w:color w:val="1D1B11"/>
          <w:sz w:val="28"/>
          <w:szCs w:val="28"/>
        </w:rPr>
        <w:t>Фінансування Програми проводиться за рахунок коштів міського бюджету в сумі  300 тис. грн.(згідно додатку 1).</w:t>
      </w:r>
    </w:p>
    <w:p w:rsidR="00B75AB3" w:rsidRPr="00B75AB3" w:rsidRDefault="00B75AB3" w:rsidP="00B75AB3">
      <w:pPr>
        <w:ind w:firstLine="720"/>
        <w:jc w:val="both"/>
        <w:rPr>
          <w:rFonts w:ascii="Times New Roman" w:hAnsi="Times New Roman" w:cs="Times New Roman"/>
        </w:rPr>
      </w:pPr>
      <w:r w:rsidRPr="00B75AB3">
        <w:rPr>
          <w:rFonts w:ascii="Times New Roman" w:hAnsi="Times New Roman" w:cs="Times New Roman"/>
          <w:color w:val="1D1B11"/>
          <w:sz w:val="28"/>
          <w:szCs w:val="28"/>
        </w:rPr>
        <w:lastRenderedPageBreak/>
        <w:t>Термін реалізації заходів – протягом 2019-2021 років.</w:t>
      </w:r>
    </w:p>
    <w:p w:rsidR="00B75AB3" w:rsidRPr="00B75AB3" w:rsidRDefault="00B75AB3" w:rsidP="00B75AB3">
      <w:pPr>
        <w:rPr>
          <w:rFonts w:ascii="Times New Roman" w:hAnsi="Times New Roman" w:cs="Times New Roman"/>
        </w:rPr>
      </w:pPr>
      <w:r w:rsidRPr="00B75AB3">
        <w:rPr>
          <w:rFonts w:ascii="Times New Roman" w:hAnsi="Times New Roman" w:cs="Times New Roman"/>
          <w:b/>
          <w:color w:val="1D1B11"/>
          <w:sz w:val="28"/>
          <w:szCs w:val="28"/>
          <w:lang w:val="en-US"/>
        </w:rPr>
        <w:t>V</w:t>
      </w:r>
      <w:proofErr w:type="spellStart"/>
      <w:r w:rsidRPr="00B75AB3">
        <w:rPr>
          <w:rFonts w:ascii="Times New Roman" w:hAnsi="Times New Roman" w:cs="Times New Roman"/>
          <w:b/>
          <w:color w:val="1D1B11"/>
          <w:sz w:val="28"/>
          <w:szCs w:val="28"/>
        </w:rPr>
        <w:t>.Перелік</w:t>
      </w:r>
      <w:proofErr w:type="spellEnd"/>
      <w:r w:rsidRPr="00B75AB3">
        <w:rPr>
          <w:rFonts w:ascii="Times New Roman" w:hAnsi="Times New Roman" w:cs="Times New Roman"/>
          <w:b/>
          <w:color w:val="1D1B11"/>
          <w:sz w:val="28"/>
          <w:szCs w:val="28"/>
        </w:rPr>
        <w:t xml:space="preserve"> завдань і заходів Програми та результативні показники</w:t>
      </w:r>
    </w:p>
    <w:p w:rsidR="00B75AB3" w:rsidRPr="00B75AB3" w:rsidRDefault="00B75AB3" w:rsidP="00B75AB3">
      <w:pPr>
        <w:jc w:val="both"/>
        <w:rPr>
          <w:rFonts w:ascii="Times New Roman" w:hAnsi="Times New Roman" w:cs="Times New Roman"/>
        </w:rPr>
      </w:pPr>
      <w:r w:rsidRPr="00B75AB3">
        <w:rPr>
          <w:rFonts w:ascii="Times New Roman" w:hAnsi="Times New Roman" w:cs="Times New Roman"/>
          <w:color w:val="1D1B11"/>
          <w:sz w:val="28"/>
          <w:szCs w:val="28"/>
        </w:rPr>
        <w:t>Основні завдання:</w:t>
      </w:r>
    </w:p>
    <w:p w:rsidR="00B75AB3" w:rsidRPr="00B75AB3" w:rsidRDefault="00B75AB3" w:rsidP="00B75AB3">
      <w:pPr>
        <w:numPr>
          <w:ilvl w:val="0"/>
          <w:numId w:val="5"/>
        </w:numPr>
        <w:tabs>
          <w:tab w:val="left" w:pos="0"/>
        </w:tabs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B75AB3">
        <w:rPr>
          <w:rFonts w:ascii="Times New Roman" w:hAnsi="Times New Roman" w:cs="Times New Roman"/>
          <w:color w:val="1D1B11"/>
          <w:sz w:val="28"/>
          <w:szCs w:val="28"/>
        </w:rPr>
        <w:t>забезпечення утримання адресного господарства міста Чорткова у відповідності з вимогами чинних правил і норм;</w:t>
      </w:r>
    </w:p>
    <w:p w:rsidR="00B75AB3" w:rsidRPr="00B75AB3" w:rsidRDefault="00B75AB3" w:rsidP="00B75AB3">
      <w:pPr>
        <w:numPr>
          <w:ilvl w:val="0"/>
          <w:numId w:val="5"/>
        </w:numPr>
        <w:tabs>
          <w:tab w:val="left" w:pos="0"/>
        </w:tabs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B75AB3">
        <w:rPr>
          <w:rFonts w:ascii="Times New Roman" w:hAnsi="Times New Roman" w:cs="Times New Roman"/>
          <w:color w:val="1D1B11"/>
          <w:sz w:val="28"/>
          <w:szCs w:val="28"/>
        </w:rPr>
        <w:t>забезпечення цільового використання бюджетних коштів на виготовлення та встановлення табличок з назвами вулиць.</w:t>
      </w:r>
    </w:p>
    <w:p w:rsidR="00B75AB3" w:rsidRPr="00B75AB3" w:rsidRDefault="00B75AB3" w:rsidP="00B75AB3">
      <w:pPr>
        <w:numPr>
          <w:ilvl w:val="1"/>
          <w:numId w:val="1"/>
        </w:numPr>
        <w:tabs>
          <w:tab w:val="left" w:pos="900"/>
          <w:tab w:val="left" w:pos="1080"/>
        </w:tabs>
        <w:suppressAutoHyphens/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B75AB3">
        <w:rPr>
          <w:rFonts w:ascii="Times New Roman" w:hAnsi="Times New Roman" w:cs="Times New Roman"/>
          <w:color w:val="1D1B11"/>
          <w:sz w:val="28"/>
          <w:szCs w:val="28"/>
        </w:rPr>
        <w:t xml:space="preserve">Результативним показником ефективності виконання заходів Програми вважається кількість встановлених </w:t>
      </w:r>
      <w:proofErr w:type="spellStart"/>
      <w:r w:rsidRPr="00B75AB3">
        <w:rPr>
          <w:rFonts w:ascii="Times New Roman" w:hAnsi="Times New Roman" w:cs="Times New Roman"/>
          <w:color w:val="1D1B11"/>
          <w:sz w:val="28"/>
          <w:szCs w:val="28"/>
        </w:rPr>
        <w:t>геонімів</w:t>
      </w:r>
      <w:proofErr w:type="spellEnd"/>
      <w:r w:rsidRPr="00B75AB3">
        <w:rPr>
          <w:rFonts w:ascii="Times New Roman" w:hAnsi="Times New Roman" w:cs="Times New Roman"/>
          <w:color w:val="1D1B11"/>
          <w:sz w:val="28"/>
          <w:szCs w:val="28"/>
        </w:rPr>
        <w:t xml:space="preserve"> </w:t>
      </w:r>
      <w:r w:rsidRPr="00B75AB3">
        <w:rPr>
          <w:rFonts w:ascii="Times New Roman" w:hAnsi="Times New Roman" w:cs="Times New Roman"/>
          <w:sz w:val="28"/>
          <w:szCs w:val="28"/>
        </w:rPr>
        <w:t>адресного господарства</w:t>
      </w:r>
      <w:r w:rsidRPr="00B75AB3">
        <w:rPr>
          <w:rFonts w:ascii="Times New Roman" w:hAnsi="Times New Roman" w:cs="Times New Roman"/>
          <w:color w:val="1D1B11"/>
          <w:sz w:val="28"/>
          <w:szCs w:val="28"/>
        </w:rPr>
        <w:t xml:space="preserve"> протягом 2019-2020 років.</w:t>
      </w:r>
    </w:p>
    <w:p w:rsidR="00B75AB3" w:rsidRDefault="00B75AB3" w:rsidP="00B75AB3">
      <w:pPr>
        <w:rPr>
          <w:rFonts w:ascii="Times New Roman" w:hAnsi="Times New Roman" w:cs="Times New Roman"/>
          <w:color w:val="1D1B11"/>
          <w:sz w:val="28"/>
          <w:szCs w:val="28"/>
        </w:rPr>
      </w:pPr>
    </w:p>
    <w:p w:rsidR="00B75AB3" w:rsidRPr="00B75AB3" w:rsidRDefault="00B75AB3" w:rsidP="00B75AB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1D1B11"/>
          <w:sz w:val="28"/>
          <w:szCs w:val="28"/>
        </w:rPr>
        <w:t xml:space="preserve">                      </w:t>
      </w:r>
      <w:r w:rsidRPr="00B75AB3">
        <w:rPr>
          <w:rFonts w:ascii="Times New Roman" w:hAnsi="Times New Roman" w:cs="Times New Roman"/>
          <w:b/>
          <w:color w:val="1D1B11"/>
          <w:sz w:val="28"/>
          <w:szCs w:val="28"/>
          <w:lang w:val="en-US"/>
        </w:rPr>
        <w:t>VI</w:t>
      </w:r>
      <w:r w:rsidRPr="00B75AB3">
        <w:rPr>
          <w:rFonts w:ascii="Times New Roman" w:hAnsi="Times New Roman" w:cs="Times New Roman"/>
          <w:b/>
          <w:color w:val="1D1B11"/>
          <w:sz w:val="28"/>
          <w:szCs w:val="28"/>
        </w:rPr>
        <w:t>. Напрями діяльності та заходи Програми</w:t>
      </w:r>
    </w:p>
    <w:p w:rsidR="00B75AB3" w:rsidRPr="00B75AB3" w:rsidRDefault="00B75AB3" w:rsidP="00B75AB3">
      <w:pPr>
        <w:ind w:firstLine="709"/>
        <w:rPr>
          <w:rFonts w:ascii="Times New Roman" w:hAnsi="Times New Roman" w:cs="Times New Roman"/>
        </w:rPr>
      </w:pPr>
      <w:r w:rsidRPr="00B75AB3">
        <w:rPr>
          <w:rFonts w:ascii="Times New Roman" w:hAnsi="Times New Roman" w:cs="Times New Roman"/>
          <w:color w:val="1D1B11"/>
          <w:sz w:val="28"/>
          <w:szCs w:val="28"/>
        </w:rPr>
        <w:t>Пріоритетні завдання програми реалізуються шляхом:</w:t>
      </w:r>
    </w:p>
    <w:p w:rsidR="00B75AB3" w:rsidRPr="00B75AB3" w:rsidRDefault="00B75AB3" w:rsidP="00B75AB3">
      <w:pPr>
        <w:widowControl w:val="0"/>
        <w:numPr>
          <w:ilvl w:val="0"/>
          <w:numId w:val="3"/>
        </w:numPr>
        <w:autoSpaceDE w:val="0"/>
        <w:spacing w:after="0" w:line="240" w:lineRule="auto"/>
        <w:rPr>
          <w:rFonts w:ascii="Times New Roman" w:hAnsi="Times New Roman" w:cs="Times New Roman"/>
        </w:rPr>
      </w:pPr>
      <w:r w:rsidRPr="00B75AB3">
        <w:rPr>
          <w:rFonts w:ascii="Times New Roman" w:hAnsi="Times New Roman" w:cs="Times New Roman"/>
          <w:color w:val="1D1B11"/>
          <w:sz w:val="28"/>
          <w:szCs w:val="28"/>
        </w:rPr>
        <w:t>Придбання табличок;</w:t>
      </w:r>
    </w:p>
    <w:p w:rsidR="00B75AB3" w:rsidRPr="00B75AB3" w:rsidRDefault="00B75AB3" w:rsidP="00B75AB3">
      <w:pPr>
        <w:widowControl w:val="0"/>
        <w:numPr>
          <w:ilvl w:val="0"/>
          <w:numId w:val="3"/>
        </w:numPr>
        <w:autoSpaceDE w:val="0"/>
        <w:spacing w:after="0" w:line="240" w:lineRule="auto"/>
        <w:rPr>
          <w:rFonts w:ascii="Times New Roman" w:hAnsi="Times New Roman" w:cs="Times New Roman"/>
        </w:rPr>
      </w:pPr>
      <w:r w:rsidRPr="00B75AB3">
        <w:rPr>
          <w:rFonts w:ascii="Times New Roman" w:hAnsi="Times New Roman" w:cs="Times New Roman"/>
          <w:color w:val="1D1B11"/>
          <w:sz w:val="28"/>
          <w:szCs w:val="28"/>
        </w:rPr>
        <w:t>Встановлення табличок на будинки.</w:t>
      </w:r>
    </w:p>
    <w:p w:rsidR="00B75AB3" w:rsidRPr="00B75AB3" w:rsidRDefault="00B75AB3" w:rsidP="00B75AB3">
      <w:pPr>
        <w:ind w:firstLine="709"/>
        <w:rPr>
          <w:rFonts w:ascii="Times New Roman" w:hAnsi="Times New Roman" w:cs="Times New Roman"/>
        </w:rPr>
      </w:pPr>
      <w:r w:rsidRPr="00B75AB3">
        <w:rPr>
          <w:rFonts w:ascii="Times New Roman" w:hAnsi="Times New Roman" w:cs="Times New Roman"/>
          <w:color w:val="1D1B11"/>
          <w:sz w:val="28"/>
          <w:szCs w:val="28"/>
        </w:rPr>
        <w:t>Напрями діяльності та заходи наведені згідно додатку 2 до Програми.</w:t>
      </w:r>
    </w:p>
    <w:p w:rsidR="00B75AB3" w:rsidRPr="00B75AB3" w:rsidRDefault="00B75AB3" w:rsidP="00B75AB3">
      <w:pPr>
        <w:jc w:val="both"/>
        <w:rPr>
          <w:rFonts w:ascii="Times New Roman" w:hAnsi="Times New Roman" w:cs="Times New Roman"/>
          <w:color w:val="1D1B11"/>
          <w:sz w:val="28"/>
          <w:szCs w:val="28"/>
        </w:rPr>
      </w:pPr>
    </w:p>
    <w:p w:rsidR="00B75AB3" w:rsidRPr="00B75AB3" w:rsidRDefault="00B75AB3" w:rsidP="00B75AB3">
      <w:pPr>
        <w:tabs>
          <w:tab w:val="left" w:pos="6690"/>
        </w:tabs>
        <w:rPr>
          <w:rFonts w:ascii="Times New Roman" w:hAnsi="Times New Roman" w:cs="Times New Roman"/>
          <w:bCs/>
          <w:color w:val="1D1B11"/>
          <w:sz w:val="28"/>
          <w:szCs w:val="28"/>
          <w:shd w:val="clear" w:color="auto" w:fill="FFFFFF"/>
        </w:rPr>
      </w:pPr>
    </w:p>
    <w:p w:rsidR="00B75AB3" w:rsidRPr="00B75AB3" w:rsidRDefault="00B75AB3" w:rsidP="00B75AB3">
      <w:pPr>
        <w:tabs>
          <w:tab w:val="left" w:pos="6690"/>
        </w:tabs>
        <w:rPr>
          <w:rFonts w:ascii="Times New Roman" w:hAnsi="Times New Roman" w:cs="Times New Roman"/>
          <w:b/>
        </w:rPr>
        <w:sectPr w:rsidR="00B75AB3" w:rsidRPr="00B75AB3" w:rsidSect="00B75AB3">
          <w:pgSz w:w="11906" w:h="16838"/>
          <w:pgMar w:top="709" w:right="567" w:bottom="1134" w:left="1701" w:header="708" w:footer="708" w:gutter="0"/>
          <w:cols w:space="720"/>
          <w:docGrid w:linePitch="360"/>
        </w:sectPr>
      </w:pPr>
      <w:r w:rsidRPr="00B75AB3">
        <w:rPr>
          <w:rFonts w:ascii="Times New Roman" w:hAnsi="Times New Roman" w:cs="Times New Roman"/>
          <w:b/>
          <w:bCs/>
          <w:color w:val="1D1B11"/>
          <w:sz w:val="28"/>
          <w:szCs w:val="28"/>
          <w:shd w:val="clear" w:color="auto" w:fill="FFFFFF"/>
        </w:rPr>
        <w:t>Секретар міської ради                                                           Ярослав ДЗИНДРА</w:t>
      </w:r>
    </w:p>
    <w:p w:rsidR="00B75AB3" w:rsidRDefault="00B75AB3" w:rsidP="00B75AB3">
      <w:pPr>
        <w:tabs>
          <w:tab w:val="left" w:pos="6690"/>
        </w:tabs>
        <w:rPr>
          <w:bCs/>
          <w:color w:val="1D1B11"/>
          <w:shd w:val="clear" w:color="auto" w:fill="FFFFFF"/>
        </w:rPr>
      </w:pPr>
    </w:p>
    <w:p w:rsidR="00B75AB3" w:rsidRPr="009A196C" w:rsidRDefault="009F2A4C" w:rsidP="009F2A4C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9A196C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 </w:t>
      </w:r>
      <w:r w:rsidR="009A196C"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="00B75AB3" w:rsidRPr="009A196C">
        <w:rPr>
          <w:rFonts w:ascii="Times New Roman" w:hAnsi="Times New Roman" w:cs="Times New Roman"/>
          <w:b/>
          <w:sz w:val="28"/>
          <w:szCs w:val="28"/>
        </w:rPr>
        <w:t>Додаток 1</w:t>
      </w:r>
    </w:p>
    <w:p w:rsidR="00B75AB3" w:rsidRPr="009A196C" w:rsidRDefault="00B75AB3" w:rsidP="009F2A4C">
      <w:pPr>
        <w:spacing w:after="0"/>
        <w:rPr>
          <w:rFonts w:ascii="Times New Roman" w:hAnsi="Times New Roman" w:cs="Times New Roman"/>
          <w:b/>
          <w:color w:val="1D1B11"/>
          <w:sz w:val="28"/>
          <w:szCs w:val="28"/>
        </w:rPr>
      </w:pPr>
      <w:r w:rsidRPr="009A196C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        </w:t>
      </w:r>
      <w:r w:rsidR="009F2A4C" w:rsidRPr="009A196C">
        <w:rPr>
          <w:rFonts w:ascii="Times New Roman" w:hAnsi="Times New Roman" w:cs="Times New Roman"/>
          <w:b/>
          <w:sz w:val="28"/>
          <w:szCs w:val="28"/>
        </w:rPr>
        <w:t xml:space="preserve">     д</w:t>
      </w:r>
      <w:r w:rsidRPr="009A196C">
        <w:rPr>
          <w:rFonts w:ascii="Times New Roman" w:hAnsi="Times New Roman" w:cs="Times New Roman"/>
          <w:b/>
          <w:sz w:val="28"/>
          <w:szCs w:val="28"/>
        </w:rPr>
        <w:t>о</w:t>
      </w:r>
      <w:r w:rsidR="009F2A4C" w:rsidRPr="009A196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A196C">
        <w:rPr>
          <w:rFonts w:ascii="Times New Roman" w:hAnsi="Times New Roman" w:cs="Times New Roman"/>
          <w:b/>
          <w:sz w:val="28"/>
          <w:szCs w:val="28"/>
        </w:rPr>
        <w:t xml:space="preserve"> Програми </w:t>
      </w:r>
      <w:r w:rsidRPr="009A196C">
        <w:rPr>
          <w:rFonts w:ascii="Times New Roman" w:hAnsi="Times New Roman" w:cs="Times New Roman"/>
          <w:b/>
          <w:color w:val="1D1B11"/>
          <w:sz w:val="28"/>
          <w:szCs w:val="28"/>
        </w:rPr>
        <w:t xml:space="preserve">впорядкування адресного </w:t>
      </w:r>
    </w:p>
    <w:p w:rsidR="00B75AB3" w:rsidRPr="009A196C" w:rsidRDefault="00B75AB3" w:rsidP="009F2A4C">
      <w:pPr>
        <w:spacing w:after="0"/>
        <w:rPr>
          <w:rFonts w:ascii="Times New Roman" w:hAnsi="Times New Roman" w:cs="Times New Roman"/>
          <w:b/>
          <w:color w:val="1D1B11"/>
          <w:sz w:val="28"/>
          <w:szCs w:val="28"/>
        </w:rPr>
      </w:pPr>
      <w:r w:rsidRPr="009A196C">
        <w:rPr>
          <w:rFonts w:ascii="Times New Roman" w:hAnsi="Times New Roman" w:cs="Times New Roman"/>
          <w:b/>
          <w:color w:val="1D1B11"/>
          <w:sz w:val="28"/>
          <w:szCs w:val="28"/>
        </w:rPr>
        <w:t xml:space="preserve">                                                                              </w:t>
      </w:r>
      <w:r w:rsidR="009F2A4C" w:rsidRPr="009A196C">
        <w:rPr>
          <w:rFonts w:ascii="Times New Roman" w:hAnsi="Times New Roman" w:cs="Times New Roman"/>
          <w:b/>
          <w:color w:val="1D1B11"/>
          <w:sz w:val="28"/>
          <w:szCs w:val="28"/>
        </w:rPr>
        <w:t xml:space="preserve">                                </w:t>
      </w:r>
      <w:r w:rsidR="009A196C">
        <w:rPr>
          <w:rFonts w:ascii="Times New Roman" w:hAnsi="Times New Roman" w:cs="Times New Roman"/>
          <w:b/>
          <w:color w:val="1D1B11"/>
          <w:sz w:val="28"/>
          <w:szCs w:val="28"/>
        </w:rPr>
        <w:t xml:space="preserve">               </w:t>
      </w:r>
      <w:r w:rsidRPr="009A196C">
        <w:rPr>
          <w:rFonts w:ascii="Times New Roman" w:hAnsi="Times New Roman" w:cs="Times New Roman"/>
          <w:b/>
          <w:color w:val="1D1B11"/>
          <w:sz w:val="28"/>
          <w:szCs w:val="28"/>
        </w:rPr>
        <w:t>господарства міста Чорткова на 2019-2021</w:t>
      </w:r>
      <w:r w:rsidR="009F2A4C" w:rsidRPr="009A196C">
        <w:rPr>
          <w:rFonts w:ascii="Times New Roman" w:hAnsi="Times New Roman" w:cs="Times New Roman"/>
          <w:b/>
          <w:color w:val="1D1B11"/>
          <w:sz w:val="28"/>
          <w:szCs w:val="28"/>
        </w:rPr>
        <w:t>рр</w:t>
      </w:r>
      <w:r w:rsidRPr="009A196C">
        <w:rPr>
          <w:rFonts w:ascii="Times New Roman" w:hAnsi="Times New Roman" w:cs="Times New Roman"/>
          <w:b/>
          <w:color w:val="1D1B11"/>
          <w:sz w:val="28"/>
          <w:szCs w:val="28"/>
        </w:rPr>
        <w:t>.</w:t>
      </w:r>
    </w:p>
    <w:p w:rsidR="00B75AB3" w:rsidRPr="009F2A4C" w:rsidRDefault="00B75AB3" w:rsidP="00B75AB3">
      <w:pPr>
        <w:ind w:left="11340" w:hanging="6"/>
        <w:rPr>
          <w:sz w:val="28"/>
          <w:szCs w:val="28"/>
        </w:rPr>
      </w:pPr>
    </w:p>
    <w:p w:rsidR="00B75AB3" w:rsidRPr="002C55C6" w:rsidRDefault="00B75AB3" w:rsidP="00B75AB3">
      <w:pPr>
        <w:ind w:left="11340" w:hanging="6"/>
      </w:pPr>
    </w:p>
    <w:p w:rsidR="00B75AB3" w:rsidRPr="009F2A4C" w:rsidRDefault="00B75AB3" w:rsidP="00B75AB3">
      <w:pPr>
        <w:shd w:val="clear" w:color="auto" w:fill="FFFFFF"/>
        <w:jc w:val="center"/>
        <w:rPr>
          <w:rFonts w:ascii="Times New Roman" w:hAnsi="Times New Roman" w:cs="Times New Roman"/>
        </w:rPr>
      </w:pPr>
      <w:r w:rsidRPr="009F2A4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Фінансове забезпечення  програми </w:t>
      </w:r>
    </w:p>
    <w:p w:rsidR="00B75AB3" w:rsidRDefault="009F2A4C" w:rsidP="009F2A4C">
      <w:pPr>
        <w:shd w:val="clear" w:color="auto" w:fill="FFFFFF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(</w:t>
      </w:r>
      <w:proofErr w:type="spellStart"/>
      <w:r>
        <w:rPr>
          <w:b/>
          <w:color w:val="000000"/>
          <w:sz w:val="28"/>
          <w:szCs w:val="28"/>
        </w:rPr>
        <w:t>тис.грн</w:t>
      </w:r>
      <w:proofErr w:type="spellEnd"/>
      <w:r>
        <w:rPr>
          <w:b/>
          <w:color w:val="000000"/>
          <w:sz w:val="28"/>
          <w:szCs w:val="28"/>
        </w:rPr>
        <w:t>)</w:t>
      </w:r>
    </w:p>
    <w:tbl>
      <w:tblPr>
        <w:tblW w:w="14519" w:type="dxa"/>
        <w:tblInd w:w="-55" w:type="dxa"/>
        <w:tblLayout w:type="fixed"/>
        <w:tblCellMar>
          <w:left w:w="0" w:type="dxa"/>
          <w:right w:w="0" w:type="dxa"/>
        </w:tblCellMar>
        <w:tblLook w:val="0000"/>
      </w:tblPr>
      <w:tblGrid>
        <w:gridCol w:w="3612"/>
        <w:gridCol w:w="3111"/>
        <w:gridCol w:w="2551"/>
        <w:gridCol w:w="2552"/>
        <w:gridCol w:w="2693"/>
      </w:tblGrid>
      <w:tr w:rsidR="00B75AB3" w:rsidRPr="009F2A4C" w:rsidTr="00CF1861">
        <w:trPr>
          <w:trHeight w:val="1378"/>
        </w:trPr>
        <w:tc>
          <w:tcPr>
            <w:tcW w:w="3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75AB3" w:rsidRPr="009F2A4C" w:rsidRDefault="00B75AB3" w:rsidP="00CF1861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Обсяг коштів, які пропонується залучити на виконання програми</w:t>
            </w:r>
          </w:p>
        </w:tc>
        <w:tc>
          <w:tcPr>
            <w:tcW w:w="311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2019 рік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2020рік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2021рік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75AB3" w:rsidRPr="009F2A4C" w:rsidRDefault="00B75AB3" w:rsidP="00CF1861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Усього витрат на виконання програми</w:t>
            </w:r>
          </w:p>
        </w:tc>
      </w:tr>
      <w:tr w:rsidR="00B75AB3" w:rsidRPr="009F2A4C" w:rsidTr="00CF1861">
        <w:trPr>
          <w:trHeight w:val="380"/>
        </w:trPr>
        <w:tc>
          <w:tcPr>
            <w:tcW w:w="3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9F2A4C" w:rsidRDefault="00B75AB3" w:rsidP="00CF1861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Обсяг ресурсів, усього, у тому числі:</w:t>
            </w:r>
          </w:p>
        </w:tc>
        <w:tc>
          <w:tcPr>
            <w:tcW w:w="3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</w:tr>
      <w:tr w:rsidR="00B75AB3" w:rsidRPr="009F2A4C" w:rsidTr="00CF1861">
        <w:trPr>
          <w:trHeight w:val="220"/>
        </w:trPr>
        <w:tc>
          <w:tcPr>
            <w:tcW w:w="3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9F2A4C" w:rsidRDefault="00B75AB3" w:rsidP="00CF1861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міський бюджет</w:t>
            </w:r>
          </w:p>
        </w:tc>
        <w:tc>
          <w:tcPr>
            <w:tcW w:w="3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</w:tr>
      <w:tr w:rsidR="00B75AB3" w:rsidRPr="009F2A4C" w:rsidTr="00CF1861">
        <w:trPr>
          <w:trHeight w:val="276"/>
        </w:trPr>
        <w:tc>
          <w:tcPr>
            <w:tcW w:w="3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9F2A4C" w:rsidRDefault="00B75AB3" w:rsidP="00CF1861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інші</w:t>
            </w:r>
          </w:p>
        </w:tc>
        <w:tc>
          <w:tcPr>
            <w:tcW w:w="3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  <w:iCs/>
                <w:color w:val="000000"/>
              </w:rPr>
            </w:pPr>
            <w:r w:rsidRPr="009F2A4C">
              <w:rPr>
                <w:rFonts w:ascii="Times New Roman" w:hAnsi="Times New Roman" w:cs="Times New Roman"/>
                <w:iCs/>
                <w:color w:val="000000"/>
              </w:rPr>
              <w:t>-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  <w:iCs/>
                <w:color w:val="000000"/>
              </w:rPr>
            </w:pPr>
            <w:r w:rsidRPr="009F2A4C">
              <w:rPr>
                <w:rFonts w:ascii="Times New Roman" w:hAnsi="Times New Roman" w:cs="Times New Roman"/>
                <w:iCs/>
                <w:color w:val="000000"/>
              </w:rPr>
              <w:t>-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  <w:iCs/>
                <w:color w:val="000000"/>
              </w:rPr>
            </w:pPr>
            <w:r w:rsidRPr="009F2A4C">
              <w:rPr>
                <w:rFonts w:ascii="Times New Roman" w:hAnsi="Times New Roman" w:cs="Times New Roman"/>
                <w:iCs/>
                <w:color w:val="000000"/>
              </w:rPr>
              <w:t>-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  <w:iCs/>
                <w:color w:val="000000"/>
              </w:rPr>
            </w:pPr>
            <w:r w:rsidRPr="009F2A4C">
              <w:rPr>
                <w:rFonts w:ascii="Times New Roman" w:hAnsi="Times New Roman" w:cs="Times New Roman"/>
                <w:iCs/>
                <w:color w:val="000000"/>
              </w:rPr>
              <w:t>-</w:t>
            </w:r>
          </w:p>
        </w:tc>
      </w:tr>
    </w:tbl>
    <w:p w:rsidR="00B75AB3" w:rsidRPr="009F2A4C" w:rsidRDefault="00B75AB3" w:rsidP="00B75AB3">
      <w:pPr>
        <w:tabs>
          <w:tab w:val="left" w:pos="6690"/>
        </w:tabs>
        <w:rPr>
          <w:rFonts w:ascii="Times New Roman" w:hAnsi="Times New Roman" w:cs="Times New Roman"/>
          <w:bCs/>
          <w:color w:val="1D1B11"/>
          <w:shd w:val="clear" w:color="auto" w:fill="FFFFFF"/>
        </w:rPr>
      </w:pPr>
    </w:p>
    <w:p w:rsidR="00B75AB3" w:rsidRPr="009F2A4C" w:rsidRDefault="00B75AB3" w:rsidP="00B75AB3">
      <w:pPr>
        <w:tabs>
          <w:tab w:val="left" w:pos="6690"/>
        </w:tabs>
        <w:rPr>
          <w:rFonts w:ascii="Times New Roman" w:hAnsi="Times New Roman" w:cs="Times New Roman"/>
          <w:bCs/>
          <w:color w:val="1D1B11"/>
          <w:sz w:val="28"/>
          <w:szCs w:val="28"/>
          <w:shd w:val="clear" w:color="auto" w:fill="FFFFFF"/>
        </w:rPr>
      </w:pPr>
    </w:p>
    <w:p w:rsidR="00B75AB3" w:rsidRPr="009F2A4C" w:rsidRDefault="00B75AB3" w:rsidP="00B75AB3">
      <w:pPr>
        <w:tabs>
          <w:tab w:val="left" w:pos="6690"/>
        </w:tabs>
        <w:rPr>
          <w:rFonts w:ascii="Times New Roman" w:hAnsi="Times New Roman" w:cs="Times New Roman"/>
          <w:bCs/>
          <w:color w:val="1D1B11"/>
          <w:shd w:val="clear" w:color="auto" w:fill="FFFFFF"/>
        </w:rPr>
      </w:pPr>
      <w:r w:rsidRPr="009F2A4C">
        <w:rPr>
          <w:rFonts w:ascii="Times New Roman" w:hAnsi="Times New Roman" w:cs="Times New Roman"/>
          <w:b/>
          <w:bCs/>
          <w:color w:val="1D1B11"/>
          <w:sz w:val="28"/>
          <w:szCs w:val="28"/>
          <w:shd w:val="clear" w:color="auto" w:fill="FFFFFF"/>
        </w:rPr>
        <w:t>Секретар міської ради                                                                                                                              Ярослав ДЗИНДРА</w:t>
      </w:r>
    </w:p>
    <w:p w:rsidR="00B75AB3" w:rsidRDefault="00B75AB3" w:rsidP="00B75AB3">
      <w:pPr>
        <w:tabs>
          <w:tab w:val="left" w:pos="6690"/>
        </w:tabs>
        <w:rPr>
          <w:bCs/>
          <w:color w:val="1D1B11"/>
          <w:shd w:val="clear" w:color="auto" w:fill="FFFFFF"/>
        </w:rPr>
      </w:pPr>
    </w:p>
    <w:p w:rsidR="00B75AB3" w:rsidRDefault="00B75AB3" w:rsidP="00B75AB3">
      <w:pPr>
        <w:tabs>
          <w:tab w:val="left" w:pos="6690"/>
        </w:tabs>
        <w:rPr>
          <w:bCs/>
          <w:color w:val="1D1B11"/>
          <w:shd w:val="clear" w:color="auto" w:fill="FFFFFF"/>
        </w:rPr>
      </w:pPr>
    </w:p>
    <w:p w:rsidR="009F2A4C" w:rsidRDefault="009F2A4C" w:rsidP="009F2A4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bCs/>
          <w:color w:val="1D1B11"/>
          <w:shd w:val="clear" w:color="auto" w:fill="FFFFFF"/>
        </w:rPr>
        <w:t xml:space="preserve">                                                                                                                                                                                     </w:t>
      </w:r>
      <w:r w:rsidRPr="009F2A4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9F2A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</w:p>
    <w:p w:rsidR="009F2A4C" w:rsidRDefault="009F2A4C" w:rsidP="009F2A4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</w:p>
    <w:p w:rsidR="009F2A4C" w:rsidRDefault="009F2A4C" w:rsidP="009F2A4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F2A4C" w:rsidRPr="009F2A4C" w:rsidRDefault="009F2A4C" w:rsidP="009F2A4C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9F2A4C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</w:t>
      </w:r>
      <w:r w:rsidR="009A196C">
        <w:rPr>
          <w:rFonts w:ascii="Times New Roman" w:hAnsi="Times New Roman" w:cs="Times New Roman"/>
          <w:b/>
          <w:sz w:val="28"/>
          <w:szCs w:val="28"/>
        </w:rPr>
        <w:t>Додаток 2</w:t>
      </w:r>
    </w:p>
    <w:p w:rsidR="009F2A4C" w:rsidRPr="009F2A4C" w:rsidRDefault="009F2A4C" w:rsidP="009F2A4C">
      <w:pPr>
        <w:spacing w:after="0"/>
        <w:rPr>
          <w:rFonts w:ascii="Times New Roman" w:hAnsi="Times New Roman" w:cs="Times New Roman"/>
          <w:b/>
          <w:color w:val="1D1B11"/>
          <w:sz w:val="28"/>
          <w:szCs w:val="28"/>
        </w:rPr>
      </w:pPr>
      <w:r w:rsidRPr="009F2A4C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9F2A4C">
        <w:rPr>
          <w:rFonts w:ascii="Times New Roman" w:hAnsi="Times New Roman" w:cs="Times New Roman"/>
          <w:b/>
          <w:sz w:val="28"/>
          <w:szCs w:val="28"/>
        </w:rPr>
        <w:t xml:space="preserve"> до  Програми </w:t>
      </w:r>
      <w:r w:rsidRPr="009F2A4C">
        <w:rPr>
          <w:rFonts w:ascii="Times New Roman" w:hAnsi="Times New Roman" w:cs="Times New Roman"/>
          <w:b/>
          <w:color w:val="1D1B11"/>
          <w:sz w:val="28"/>
          <w:szCs w:val="28"/>
        </w:rPr>
        <w:t xml:space="preserve">впорядкування адресного </w:t>
      </w:r>
    </w:p>
    <w:p w:rsidR="009F2A4C" w:rsidRPr="009F2A4C" w:rsidRDefault="009F2A4C" w:rsidP="009F2A4C">
      <w:pPr>
        <w:spacing w:after="0"/>
        <w:rPr>
          <w:rFonts w:ascii="Times New Roman" w:hAnsi="Times New Roman" w:cs="Times New Roman"/>
          <w:b/>
          <w:color w:val="1D1B11"/>
          <w:sz w:val="28"/>
          <w:szCs w:val="28"/>
        </w:rPr>
      </w:pPr>
      <w:r w:rsidRPr="009F2A4C">
        <w:rPr>
          <w:rFonts w:ascii="Times New Roman" w:hAnsi="Times New Roman" w:cs="Times New Roman"/>
          <w:b/>
          <w:color w:val="1D1B11"/>
          <w:sz w:val="28"/>
          <w:szCs w:val="28"/>
        </w:rPr>
        <w:t xml:space="preserve">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color w:val="1D1B11"/>
          <w:sz w:val="28"/>
          <w:szCs w:val="28"/>
        </w:rPr>
        <w:t xml:space="preserve">               </w:t>
      </w:r>
      <w:r w:rsidRPr="009F2A4C">
        <w:rPr>
          <w:rFonts w:ascii="Times New Roman" w:hAnsi="Times New Roman" w:cs="Times New Roman"/>
          <w:b/>
          <w:color w:val="1D1B11"/>
          <w:sz w:val="28"/>
          <w:szCs w:val="28"/>
        </w:rPr>
        <w:t>господарства міста Чорткова на 2019-2021рр.</w:t>
      </w:r>
    </w:p>
    <w:p w:rsidR="009F2A4C" w:rsidRPr="009F2A4C" w:rsidRDefault="009F2A4C" w:rsidP="009F2A4C">
      <w:pPr>
        <w:ind w:left="11340" w:hanging="6"/>
        <w:rPr>
          <w:b/>
          <w:sz w:val="28"/>
          <w:szCs w:val="28"/>
        </w:rPr>
      </w:pPr>
    </w:p>
    <w:p w:rsidR="00B75AB3" w:rsidRPr="009F2A4C" w:rsidRDefault="00B75AB3" w:rsidP="00B75AB3">
      <w:pPr>
        <w:tabs>
          <w:tab w:val="left" w:pos="6690"/>
        </w:tabs>
        <w:rPr>
          <w:rFonts w:ascii="Times New Roman" w:hAnsi="Times New Roman" w:cs="Times New Roman"/>
          <w:bCs/>
          <w:color w:val="1D1B11"/>
          <w:shd w:val="clear" w:color="auto" w:fill="FFFFFF"/>
        </w:rPr>
      </w:pPr>
    </w:p>
    <w:p w:rsidR="00B75AB3" w:rsidRPr="009F2A4C" w:rsidRDefault="009F2A4C" w:rsidP="009F2A4C">
      <w:pPr>
        <w:spacing w:line="360" w:lineRule="auto"/>
        <w:rPr>
          <w:rFonts w:ascii="Times New Roman" w:hAnsi="Times New Roman" w:cs="Times New Roman"/>
        </w:rPr>
      </w:pPr>
      <w:r w:rsidRPr="009F2A4C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</w:t>
      </w:r>
      <w:r w:rsidR="00B75AB3" w:rsidRPr="009F2A4C">
        <w:rPr>
          <w:rFonts w:ascii="Times New Roman" w:hAnsi="Times New Roman" w:cs="Times New Roman"/>
          <w:b/>
          <w:sz w:val="28"/>
          <w:szCs w:val="28"/>
        </w:rPr>
        <w:t xml:space="preserve">Перелік заходів і завдань програми </w:t>
      </w:r>
    </w:p>
    <w:p w:rsidR="00B75AB3" w:rsidRPr="009F2A4C" w:rsidRDefault="00B75AB3" w:rsidP="00B75AB3">
      <w:pPr>
        <w:spacing w:line="360" w:lineRule="auto"/>
        <w:jc w:val="center"/>
        <w:rPr>
          <w:rFonts w:ascii="Times New Roman" w:hAnsi="Times New Roman" w:cs="Times New Roman"/>
          <w:color w:val="000000"/>
          <w:szCs w:val="28"/>
        </w:rPr>
      </w:pPr>
    </w:p>
    <w:tbl>
      <w:tblPr>
        <w:tblW w:w="13528" w:type="dxa"/>
        <w:tblInd w:w="-55" w:type="dxa"/>
        <w:tblLayout w:type="fixed"/>
        <w:tblCellMar>
          <w:left w:w="0" w:type="dxa"/>
          <w:right w:w="0" w:type="dxa"/>
        </w:tblCellMar>
        <w:tblLook w:val="0000"/>
      </w:tblPr>
      <w:tblGrid>
        <w:gridCol w:w="456"/>
        <w:gridCol w:w="2835"/>
        <w:gridCol w:w="2835"/>
        <w:gridCol w:w="1447"/>
        <w:gridCol w:w="1985"/>
        <w:gridCol w:w="1827"/>
        <w:gridCol w:w="2143"/>
      </w:tblGrid>
      <w:tr w:rsidR="00B75AB3" w:rsidRPr="009F2A4C" w:rsidTr="00CF1861">
        <w:trPr>
          <w:cantSplit/>
          <w:trHeight w:val="1166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Назва напряму діяльності (пріоритетні завдання)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Перелік заходів програми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Строк виконання заходу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Виконавці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Джерела фінансування</w:t>
            </w:r>
          </w:p>
        </w:tc>
        <w:tc>
          <w:tcPr>
            <w:tcW w:w="2143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FFFFFF"/>
          </w:tcPr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Обсяги фінансування (вартість), тис. грн., у тому числі:</w:t>
            </w:r>
          </w:p>
        </w:tc>
      </w:tr>
      <w:tr w:rsidR="00B75AB3" w:rsidRPr="009F2A4C" w:rsidTr="00CF1861">
        <w:trPr>
          <w:cantSplit/>
          <w:trHeight w:val="1512"/>
        </w:trPr>
        <w:tc>
          <w:tcPr>
            <w:tcW w:w="45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</w:tcBorders>
            <w:shd w:val="clear" w:color="auto" w:fill="FFFFFF"/>
            <w:vAlign w:val="center"/>
          </w:tcPr>
          <w:p w:rsidR="00B75AB3" w:rsidRPr="009F2A4C" w:rsidRDefault="00B75AB3" w:rsidP="00CF1861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2A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</w:tcBorders>
            <w:shd w:val="clear" w:color="auto" w:fill="FFFFFF"/>
            <w:vAlign w:val="center"/>
          </w:tcPr>
          <w:p w:rsidR="00B75AB3" w:rsidRPr="009F2A4C" w:rsidRDefault="00B75AB3" w:rsidP="00CF1861">
            <w:pPr>
              <w:snapToGri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F2A4C">
              <w:rPr>
                <w:rFonts w:ascii="Times New Roman" w:hAnsi="Times New Roman" w:cs="Times New Roman"/>
                <w:sz w:val="28"/>
                <w:szCs w:val="28"/>
              </w:rPr>
              <w:t>Впорядкування адресного господарства міста Чорткова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75AB3" w:rsidRPr="009F2A4C" w:rsidRDefault="00B75AB3" w:rsidP="00CF1861">
            <w:pPr>
              <w:snapToGrid w:val="0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color w:val="1D1B11"/>
                <w:sz w:val="28"/>
                <w:szCs w:val="28"/>
              </w:rPr>
              <w:t>Придбання табличок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2019-2021 рр.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F2A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Чортківська</w:t>
            </w:r>
            <w:proofErr w:type="spellEnd"/>
            <w:r w:rsidRPr="009F2A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міська рада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75AB3" w:rsidRPr="009F2A4C" w:rsidRDefault="00B75AB3" w:rsidP="00CF1861">
            <w:pPr>
              <w:snapToGrid w:val="0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Міський бюджет</w:t>
            </w:r>
          </w:p>
        </w:tc>
        <w:tc>
          <w:tcPr>
            <w:tcW w:w="2143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  <w:shd w:val="clear" w:color="auto" w:fill="FFFFFF"/>
          </w:tcPr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F2A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  <w:p w:rsidR="00B75AB3" w:rsidRPr="009F2A4C" w:rsidRDefault="00B75AB3" w:rsidP="00CF1861">
            <w:pPr>
              <w:snapToGrid w:val="0"/>
              <w:rPr>
                <w:rFonts w:ascii="Times New Roman" w:hAnsi="Times New Roman" w:cs="Times New Roman"/>
              </w:rPr>
            </w:pPr>
          </w:p>
        </w:tc>
      </w:tr>
      <w:tr w:rsidR="00B75AB3" w:rsidRPr="009F2A4C" w:rsidTr="00CF1861">
        <w:trPr>
          <w:cantSplit/>
          <w:trHeight w:val="1610"/>
        </w:trPr>
        <w:tc>
          <w:tcPr>
            <w:tcW w:w="45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75AB3" w:rsidRPr="009F2A4C" w:rsidRDefault="00B75AB3" w:rsidP="00CF1861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75AB3" w:rsidRPr="009F2A4C" w:rsidRDefault="00B75AB3" w:rsidP="00CF1861">
            <w:pPr>
              <w:snapToGri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75AB3" w:rsidRPr="009F2A4C" w:rsidRDefault="00B75AB3" w:rsidP="00CF1861">
            <w:pPr>
              <w:snapToGrid w:val="0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color w:val="1D1B11"/>
                <w:sz w:val="28"/>
                <w:szCs w:val="28"/>
              </w:rPr>
              <w:t>Встановлення табличок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75AB3" w:rsidRPr="009F2A4C" w:rsidRDefault="00B75AB3" w:rsidP="00CF1861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B75AB3" w:rsidRPr="009F2A4C" w:rsidRDefault="00B75AB3" w:rsidP="00CF186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F2A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2019-2021 рр.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F2A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КП</w:t>
            </w:r>
            <w:proofErr w:type="spellEnd"/>
            <w:r w:rsidRPr="009F2A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</w:t>
            </w:r>
            <w:proofErr w:type="spellStart"/>
            <w:r w:rsidRPr="009F2A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Чортківвський</w:t>
            </w:r>
            <w:proofErr w:type="spellEnd"/>
            <w:r w:rsidRPr="009F2A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9F2A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ККП</w:t>
            </w:r>
            <w:proofErr w:type="spellEnd"/>
            <w:r w:rsidRPr="009F2A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», </w:t>
            </w:r>
          </w:p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F2A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КП</w:t>
            </w:r>
            <w:proofErr w:type="spellEnd"/>
            <w:r w:rsidRPr="009F2A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«Чортків дім»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75AB3" w:rsidRPr="009F2A4C" w:rsidRDefault="00B75AB3" w:rsidP="00CF1861">
            <w:pPr>
              <w:snapToGrid w:val="0"/>
              <w:rPr>
                <w:rFonts w:ascii="Times New Roman" w:hAnsi="Times New Roman" w:cs="Times New Roman"/>
              </w:rPr>
            </w:pPr>
            <w:r w:rsidRPr="009F2A4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Міський бюджет</w:t>
            </w:r>
          </w:p>
        </w:tc>
        <w:tc>
          <w:tcPr>
            <w:tcW w:w="21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B75AB3" w:rsidRPr="009F2A4C" w:rsidRDefault="00B75AB3" w:rsidP="00CF1861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75AB3" w:rsidRPr="009F2A4C" w:rsidRDefault="00B75AB3" w:rsidP="00B75AB3">
      <w:pPr>
        <w:tabs>
          <w:tab w:val="left" w:pos="6690"/>
        </w:tabs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75AB3" w:rsidRPr="009F2A4C" w:rsidRDefault="00B75AB3" w:rsidP="00B75AB3">
      <w:pPr>
        <w:tabs>
          <w:tab w:val="left" w:pos="6690"/>
        </w:tabs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75AB3" w:rsidRPr="009F2A4C" w:rsidRDefault="00B75AB3" w:rsidP="00B75AB3">
      <w:pPr>
        <w:tabs>
          <w:tab w:val="left" w:pos="6690"/>
        </w:tabs>
        <w:rPr>
          <w:rFonts w:ascii="Times New Roman" w:hAnsi="Times New Roman" w:cs="Times New Roman"/>
          <w:b/>
        </w:rPr>
      </w:pPr>
      <w:r w:rsidRPr="009F2A4C">
        <w:rPr>
          <w:rFonts w:ascii="Times New Roman" w:hAnsi="Times New Roman" w:cs="Times New Roman"/>
          <w:b/>
          <w:bCs/>
          <w:color w:val="1D1B11"/>
          <w:sz w:val="28"/>
          <w:szCs w:val="28"/>
          <w:shd w:val="clear" w:color="auto" w:fill="FFFFFF"/>
        </w:rPr>
        <w:t>Секретар міської ради                                                                                                                              Ярослав ДЗИНДРА</w:t>
      </w:r>
    </w:p>
    <w:p w:rsidR="00B75AB3" w:rsidRPr="00C92440" w:rsidRDefault="00B75AB3" w:rsidP="00B75AB3">
      <w:pPr>
        <w:tabs>
          <w:tab w:val="left" w:pos="6690"/>
        </w:tabs>
        <w:rPr>
          <w:b/>
          <w:shd w:val="clear" w:color="auto" w:fill="FFFFFF"/>
        </w:rPr>
      </w:pPr>
    </w:p>
    <w:p w:rsidR="00B75AB3" w:rsidRDefault="00B75AB3" w:rsidP="00B75AB3">
      <w:pPr>
        <w:tabs>
          <w:tab w:val="left" w:pos="6690"/>
        </w:tabs>
        <w:rPr>
          <w:shd w:val="clear" w:color="auto" w:fill="FFFFFF"/>
        </w:rPr>
      </w:pPr>
    </w:p>
    <w:p w:rsidR="00B75AB3" w:rsidRDefault="00B75AB3" w:rsidP="00B75AB3">
      <w:pPr>
        <w:tabs>
          <w:tab w:val="left" w:pos="6690"/>
        </w:tabs>
        <w:rPr>
          <w:shd w:val="clear" w:color="auto" w:fill="FFFFFF"/>
        </w:rPr>
      </w:pPr>
    </w:p>
    <w:p w:rsidR="00B75AB3" w:rsidRDefault="00B75AB3" w:rsidP="00B75AB3">
      <w:pPr>
        <w:tabs>
          <w:tab w:val="left" w:pos="6690"/>
        </w:tabs>
        <w:rPr>
          <w:shd w:val="clear" w:color="auto" w:fill="FFFFFF"/>
        </w:rPr>
      </w:pPr>
    </w:p>
    <w:p w:rsidR="00B75AB3" w:rsidRDefault="00B75AB3" w:rsidP="00B75AB3">
      <w:pPr>
        <w:tabs>
          <w:tab w:val="left" w:pos="6690"/>
        </w:tabs>
        <w:rPr>
          <w:shd w:val="clear" w:color="auto" w:fill="FFFFFF"/>
        </w:rPr>
      </w:pPr>
    </w:p>
    <w:p w:rsidR="00B75AB3" w:rsidRDefault="00B75AB3" w:rsidP="00B75AB3">
      <w:pPr>
        <w:tabs>
          <w:tab w:val="left" w:pos="6690"/>
        </w:tabs>
        <w:rPr>
          <w:shd w:val="clear" w:color="auto" w:fill="FFFFFF"/>
        </w:rPr>
      </w:pPr>
    </w:p>
    <w:p w:rsidR="00B75AB3" w:rsidRDefault="00B75AB3" w:rsidP="00B75AB3">
      <w:pPr>
        <w:tabs>
          <w:tab w:val="left" w:pos="6690"/>
        </w:tabs>
        <w:rPr>
          <w:shd w:val="clear" w:color="auto" w:fill="FFFFFF"/>
        </w:rPr>
      </w:pPr>
    </w:p>
    <w:p w:rsidR="00265300" w:rsidRDefault="00265300"/>
    <w:sectPr w:rsidR="00265300" w:rsidSect="009F2A4C">
      <w:pgSz w:w="16838" w:h="11906" w:orient="landscape"/>
      <w:pgMar w:top="709" w:right="1134" w:bottom="567" w:left="1134" w:header="708" w:footer="708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Symbol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/>
        <w:sz w:val="28"/>
        <w:szCs w:val="28"/>
        <w:lang w:val="uk-UA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cs="Times New Roman"/>
        <w:color w:val="1D1B11"/>
        <w:sz w:val="28"/>
        <w:szCs w:val="28"/>
        <w:lang w:val="uk-UA"/>
      </w:rPr>
    </w:lvl>
  </w:abstractNum>
  <w:abstractNum w:abstractNumId="2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/>
      </w:rPr>
    </w:lvl>
  </w:abstractNum>
  <w:abstractNum w:abstractNumId="3">
    <w:nsid w:val="00000006"/>
    <w:multiLevelType w:val="multilevel"/>
    <w:tmpl w:val="00000006"/>
    <w:name w:val="WW8Num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4">
    <w:nsid w:val="77B368AD"/>
    <w:multiLevelType w:val="hybridMultilevel"/>
    <w:tmpl w:val="15FE193A"/>
    <w:lvl w:ilvl="0" w:tplc="042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B75AB3"/>
    <w:rsid w:val="00265300"/>
    <w:rsid w:val="009A196C"/>
    <w:rsid w:val="009F2A4C"/>
    <w:rsid w:val="00B75A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B75AB3"/>
    <w:pPr>
      <w:widowControl w:val="0"/>
      <w:suppressAutoHyphens/>
      <w:spacing w:after="0" w:line="240" w:lineRule="auto"/>
    </w:pPr>
    <w:rPr>
      <w:rFonts w:ascii="Times New Roman" w:eastAsia="Arial Unicode MS" w:hAnsi="Times New Roman" w:cs="Mangal"/>
      <w:kern w:val="1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F35C4A-8266-4BC5-ADA0-3EC87411D5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6</Pages>
  <Words>4280</Words>
  <Characters>2441</Characters>
  <Application>Microsoft Office Word</Application>
  <DocSecurity>0</DocSecurity>
  <Lines>20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2019-09-09T13:14:00Z</dcterms:created>
  <dcterms:modified xsi:type="dcterms:W3CDTF">2019-09-09T13:43:00Z</dcterms:modified>
</cp:coreProperties>
</file>