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6B84" w:rsidRDefault="00A66B84" w:rsidP="00E124E8">
      <w:pPr>
        <w:spacing w:line="360" w:lineRule="auto"/>
        <w:jc w:val="center"/>
        <w:rPr>
          <w:b/>
          <w:lang w:val="uk-UA"/>
        </w:rPr>
      </w:pPr>
      <w:r>
        <w:rPr>
          <w:b/>
        </w:rPr>
        <w:t>ЗАЯВКА</w:t>
      </w:r>
    </w:p>
    <w:p w:rsidR="00A66B84" w:rsidRDefault="00A66B84" w:rsidP="00A66B84">
      <w:pPr>
        <w:spacing w:line="360" w:lineRule="auto"/>
        <w:jc w:val="center"/>
        <w:rPr>
          <w:b/>
          <w:lang w:val="uk-UA"/>
        </w:rPr>
      </w:pPr>
      <w:r>
        <w:rPr>
          <w:b/>
          <w:lang w:val="uk-UA"/>
        </w:rPr>
        <w:t>н</w:t>
      </w:r>
      <w:r>
        <w:rPr>
          <w:b/>
        </w:rPr>
        <w:t xml:space="preserve">а </w:t>
      </w:r>
      <w:r w:rsidR="00442EE9">
        <w:rPr>
          <w:b/>
          <w:lang w:val="uk-UA"/>
        </w:rPr>
        <w:t>участь  у міському</w:t>
      </w:r>
      <w:r>
        <w:rPr>
          <w:b/>
          <w:lang w:val="uk-UA"/>
        </w:rPr>
        <w:t xml:space="preserve"> </w:t>
      </w:r>
      <w:r w:rsidR="00442EE9">
        <w:rPr>
          <w:b/>
          <w:lang w:val="uk-UA"/>
        </w:rPr>
        <w:t>дитяч</w:t>
      </w:r>
      <w:r>
        <w:rPr>
          <w:b/>
          <w:lang w:val="uk-UA"/>
        </w:rPr>
        <w:t xml:space="preserve">ому фестивалі </w:t>
      </w:r>
    </w:p>
    <w:p w:rsidR="00A66B84" w:rsidRDefault="00A66B84" w:rsidP="00A66B84">
      <w:pPr>
        <w:spacing w:line="360" w:lineRule="auto"/>
        <w:jc w:val="center"/>
        <w:rPr>
          <w:b/>
          <w:lang w:val="uk-UA"/>
        </w:rPr>
      </w:pPr>
      <w:r>
        <w:rPr>
          <w:b/>
          <w:lang w:val="uk-UA"/>
        </w:rPr>
        <w:t>«</w:t>
      </w:r>
      <w:r w:rsidR="00442EE9">
        <w:rPr>
          <w:b/>
          <w:lang w:val="uk-UA"/>
        </w:rPr>
        <w:t>МИСТЕЦТВО ЄДНАЄ СЕРЦЯ</w:t>
      </w:r>
      <w:r>
        <w:rPr>
          <w:b/>
          <w:lang w:val="uk-UA"/>
        </w:rPr>
        <w:t>»</w:t>
      </w:r>
    </w:p>
    <w:p w:rsidR="00E71445" w:rsidRDefault="00E71445" w:rsidP="00A66B84">
      <w:pPr>
        <w:spacing w:line="360" w:lineRule="auto"/>
        <w:jc w:val="center"/>
        <w:rPr>
          <w:b/>
          <w:lang w:val="uk-UA"/>
        </w:rPr>
      </w:pPr>
      <w:r>
        <w:rPr>
          <w:b/>
          <w:lang w:val="uk-UA"/>
        </w:rPr>
        <w:t>он-лайн формат</w:t>
      </w:r>
    </w:p>
    <w:p w:rsidR="00A66B84" w:rsidRPr="00A66B84" w:rsidRDefault="00A66B84" w:rsidP="00A66B84">
      <w:pPr>
        <w:numPr>
          <w:ilvl w:val="0"/>
          <w:numId w:val="1"/>
        </w:numPr>
        <w:tabs>
          <w:tab w:val="clear" w:pos="360"/>
          <w:tab w:val="left" w:pos="0"/>
          <w:tab w:val="num" w:pos="720"/>
        </w:tabs>
        <w:spacing w:line="360" w:lineRule="auto"/>
        <w:ind w:left="720"/>
        <w:rPr>
          <w:lang w:val="uk-UA"/>
        </w:rPr>
      </w:pPr>
      <w:r>
        <w:rPr>
          <w:lang w:val="uk-UA"/>
        </w:rPr>
        <w:t xml:space="preserve">Повна назва колективу </w:t>
      </w:r>
      <w:r>
        <w:rPr>
          <w:u w:val="single"/>
          <w:lang w:val="uk-UA"/>
        </w:rPr>
        <w:t>__________________________________________</w:t>
      </w:r>
    </w:p>
    <w:p w:rsidR="00A66B84" w:rsidRPr="00A66B84" w:rsidRDefault="00A66B84" w:rsidP="00A66B84">
      <w:pPr>
        <w:tabs>
          <w:tab w:val="left" w:pos="0"/>
        </w:tabs>
        <w:spacing w:line="360" w:lineRule="auto"/>
        <w:ind w:left="720"/>
        <w:rPr>
          <w:lang w:val="uk-UA"/>
        </w:rPr>
      </w:pPr>
      <w:r w:rsidRPr="00A66B84">
        <w:rPr>
          <w:u w:val="single"/>
          <w:lang w:val="uk-UA"/>
        </w:rPr>
        <w:t>_______________________________________________________________</w:t>
      </w:r>
    </w:p>
    <w:p w:rsidR="00A66B84" w:rsidRDefault="00A66B84" w:rsidP="00A66B84">
      <w:pPr>
        <w:numPr>
          <w:ilvl w:val="0"/>
          <w:numId w:val="1"/>
        </w:numPr>
        <w:tabs>
          <w:tab w:val="clear" w:pos="360"/>
          <w:tab w:val="left" w:pos="0"/>
          <w:tab w:val="num" w:pos="720"/>
        </w:tabs>
        <w:spacing w:line="360" w:lineRule="auto"/>
        <w:ind w:left="720"/>
        <w:rPr>
          <w:u w:val="single"/>
          <w:lang w:val="uk-UA"/>
        </w:rPr>
      </w:pPr>
      <w:r>
        <w:rPr>
          <w:lang w:val="uk-UA"/>
        </w:rPr>
        <w:t xml:space="preserve">Назва установи, яку представляє </w:t>
      </w:r>
      <w:r>
        <w:rPr>
          <w:u w:val="single"/>
          <w:lang w:val="uk-UA"/>
        </w:rPr>
        <w:t>___________________________________</w:t>
      </w:r>
    </w:p>
    <w:p w:rsidR="00A66B84" w:rsidRPr="00A66B84" w:rsidRDefault="00A66B84" w:rsidP="00A66B84">
      <w:pPr>
        <w:tabs>
          <w:tab w:val="left" w:pos="0"/>
        </w:tabs>
        <w:spacing w:line="360" w:lineRule="auto"/>
        <w:ind w:left="720"/>
        <w:rPr>
          <w:u w:val="single"/>
          <w:lang w:val="uk-UA"/>
        </w:rPr>
      </w:pPr>
      <w:r w:rsidRPr="00A66B84">
        <w:rPr>
          <w:u w:val="single"/>
          <w:lang w:val="uk-UA"/>
        </w:rPr>
        <w:t>________________________________________________________</w:t>
      </w:r>
      <w:r>
        <w:rPr>
          <w:u w:val="single"/>
          <w:lang w:val="uk-UA"/>
        </w:rPr>
        <w:t>_______</w:t>
      </w:r>
    </w:p>
    <w:p w:rsidR="00A66B84" w:rsidRPr="00442EE9" w:rsidRDefault="00A66B84" w:rsidP="00A66B84">
      <w:pPr>
        <w:numPr>
          <w:ilvl w:val="0"/>
          <w:numId w:val="1"/>
        </w:numPr>
        <w:tabs>
          <w:tab w:val="clear" w:pos="360"/>
          <w:tab w:val="left" w:pos="0"/>
          <w:tab w:val="num" w:pos="720"/>
        </w:tabs>
        <w:spacing w:line="360" w:lineRule="auto"/>
        <w:ind w:left="720"/>
        <w:rPr>
          <w:u w:val="single"/>
          <w:lang w:val="uk-UA"/>
        </w:rPr>
      </w:pPr>
      <w:r w:rsidRPr="00442EE9">
        <w:rPr>
          <w:lang w:val="uk-UA"/>
        </w:rPr>
        <w:t>Прізвище, ім’я</w:t>
      </w:r>
      <w:r>
        <w:t>,</w:t>
      </w:r>
      <w:r w:rsidRPr="00442EE9">
        <w:rPr>
          <w:lang w:val="uk-UA"/>
        </w:rPr>
        <w:t xml:space="preserve"> по батькові </w:t>
      </w:r>
      <w:r w:rsidR="00442EE9">
        <w:rPr>
          <w:lang w:val="uk-UA"/>
        </w:rPr>
        <w:t>керівника</w:t>
      </w:r>
      <w:r w:rsidRPr="00442EE9">
        <w:rPr>
          <w:lang w:val="uk-UA"/>
        </w:rPr>
        <w:t xml:space="preserve"> </w:t>
      </w:r>
      <w:r w:rsidRPr="00442EE9">
        <w:rPr>
          <w:u w:val="single"/>
          <w:lang w:val="uk-UA"/>
        </w:rPr>
        <w:t>__________________________</w:t>
      </w:r>
    </w:p>
    <w:p w:rsidR="00A66B84" w:rsidRDefault="00A66B84" w:rsidP="00A66B84">
      <w:pPr>
        <w:numPr>
          <w:ilvl w:val="0"/>
          <w:numId w:val="1"/>
        </w:numPr>
        <w:tabs>
          <w:tab w:val="clear" w:pos="360"/>
          <w:tab w:val="left" w:pos="0"/>
          <w:tab w:val="num" w:pos="720"/>
        </w:tabs>
        <w:spacing w:line="360" w:lineRule="auto"/>
        <w:ind w:left="720"/>
        <w:rPr>
          <w:lang w:val="uk-UA"/>
        </w:rPr>
      </w:pPr>
      <w:r>
        <w:rPr>
          <w:lang w:val="uk-UA"/>
        </w:rPr>
        <w:t>Номінація ______________________________________________________________</w:t>
      </w:r>
    </w:p>
    <w:p w:rsidR="00E71445" w:rsidRDefault="00E71445" w:rsidP="00A66B84">
      <w:pPr>
        <w:spacing w:line="360" w:lineRule="auto"/>
        <w:jc w:val="center"/>
        <w:rPr>
          <w:lang w:val="uk-UA"/>
        </w:rPr>
      </w:pPr>
    </w:p>
    <w:p w:rsidR="00A66B84" w:rsidRDefault="00EB5C2C" w:rsidP="00A66B84">
      <w:pPr>
        <w:spacing w:line="360" w:lineRule="auto"/>
        <w:jc w:val="center"/>
      </w:pPr>
      <w:r>
        <w:rPr>
          <w:noProof/>
          <w:lang w:val="uk-UA" w:eastAsia="uk-UA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6" type="#_x0000_t202" style="position:absolute;left:0;text-align:left;margin-left:-5.65pt;margin-top:27.55pt;width:482.8pt;height:102.05pt;z-index:251660288;visibility:visible;mso-wrap-distance-left:0;mso-position-horizontal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" stroked="f">
            <v:fill opacity="0"/>
            <v:textbox inset="0,0,0,0">
              <w:txbxContent>
                <w:tbl>
                  <w:tblPr>
                    <w:tblW w:w="0" w:type="auto"/>
                    <w:tblInd w:w="108" w:type="dxa"/>
                    <w:tblLayout w:type="fixed"/>
                    <w:tblLook w:val="0000"/>
                  </w:tblPr>
                  <w:tblGrid>
                    <w:gridCol w:w="468"/>
                    <w:gridCol w:w="3060"/>
                    <w:gridCol w:w="1980"/>
                    <w:gridCol w:w="1440"/>
                    <w:gridCol w:w="1460"/>
                  </w:tblGrid>
                  <w:tr w:rsidR="00442EE9">
                    <w:tc>
                      <w:tcPr>
                        <w:tcW w:w="468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  <w:vAlign w:val="center"/>
                      </w:tcPr>
                      <w:p w:rsidR="00442EE9" w:rsidRDefault="00442EE9">
                        <w:pPr>
                          <w:jc w:val="center"/>
                          <w:rPr>
                            <w:b/>
                            <w:sz w:val="22"/>
                            <w:szCs w:val="22"/>
                            <w:lang w:val="uk-UA"/>
                          </w:rPr>
                        </w:pPr>
                        <w:r>
                          <w:rPr>
                            <w:b/>
                            <w:sz w:val="22"/>
                            <w:szCs w:val="22"/>
                            <w:lang w:val="uk-UA"/>
                          </w:rPr>
                          <w:t>№</w:t>
                        </w:r>
                      </w:p>
                    </w:tc>
                    <w:tc>
                      <w:tcPr>
                        <w:tcW w:w="306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  <w:vAlign w:val="center"/>
                      </w:tcPr>
                      <w:p w:rsidR="00442EE9" w:rsidRDefault="00442EE9">
                        <w:pPr>
                          <w:jc w:val="center"/>
                          <w:rPr>
                            <w:b/>
                            <w:sz w:val="22"/>
                            <w:szCs w:val="22"/>
                            <w:lang w:val="uk-UA"/>
                          </w:rPr>
                        </w:pPr>
                        <w:r>
                          <w:rPr>
                            <w:b/>
                            <w:sz w:val="22"/>
                            <w:szCs w:val="22"/>
                            <w:lang w:val="uk-UA"/>
                          </w:rPr>
                          <w:t>Повна назва</w:t>
                        </w:r>
                      </w:p>
                      <w:p w:rsidR="00442EE9" w:rsidRDefault="00442EE9">
                        <w:pPr>
                          <w:jc w:val="center"/>
                          <w:rPr>
                            <w:b/>
                            <w:sz w:val="22"/>
                            <w:szCs w:val="22"/>
                            <w:lang w:val="uk-UA"/>
                          </w:rPr>
                        </w:pPr>
                        <w:r>
                          <w:rPr>
                            <w:b/>
                            <w:sz w:val="22"/>
                            <w:szCs w:val="22"/>
                            <w:lang w:val="uk-UA"/>
                          </w:rPr>
                          <w:t>Художнього номеру</w:t>
                        </w:r>
                      </w:p>
                    </w:tc>
                    <w:tc>
                      <w:tcPr>
                        <w:tcW w:w="198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  <w:vAlign w:val="center"/>
                      </w:tcPr>
                      <w:p w:rsidR="00442EE9" w:rsidRDefault="00442EE9">
                        <w:pPr>
                          <w:jc w:val="center"/>
                          <w:rPr>
                            <w:b/>
                            <w:sz w:val="22"/>
                            <w:szCs w:val="22"/>
                            <w:lang w:val="uk-UA"/>
                          </w:rPr>
                        </w:pPr>
                        <w:r>
                          <w:rPr>
                            <w:b/>
                            <w:sz w:val="22"/>
                            <w:szCs w:val="22"/>
                            <w:lang w:val="uk-UA"/>
                          </w:rPr>
                          <w:t>керівник</w:t>
                        </w:r>
                      </w:p>
                    </w:tc>
                    <w:tc>
                      <w:tcPr>
                        <w:tcW w:w="144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  <w:vAlign w:val="center"/>
                      </w:tcPr>
                      <w:p w:rsidR="00442EE9" w:rsidRDefault="00442EE9">
                        <w:pPr>
                          <w:jc w:val="center"/>
                          <w:rPr>
                            <w:b/>
                            <w:sz w:val="22"/>
                            <w:szCs w:val="22"/>
                            <w:lang w:val="uk-UA"/>
                          </w:rPr>
                        </w:pPr>
                        <w:r>
                          <w:rPr>
                            <w:b/>
                            <w:sz w:val="22"/>
                            <w:szCs w:val="22"/>
                            <w:lang w:val="uk-UA"/>
                          </w:rPr>
                          <w:t>Кількість</w:t>
                        </w:r>
                      </w:p>
                      <w:p w:rsidR="00442EE9" w:rsidRDefault="00442EE9">
                        <w:pPr>
                          <w:jc w:val="center"/>
                          <w:rPr>
                            <w:b/>
                            <w:sz w:val="22"/>
                            <w:szCs w:val="22"/>
                            <w:lang w:val="uk-UA"/>
                          </w:rPr>
                        </w:pPr>
                        <w:r>
                          <w:rPr>
                            <w:b/>
                            <w:sz w:val="22"/>
                            <w:szCs w:val="22"/>
                            <w:lang w:val="uk-UA"/>
                          </w:rPr>
                          <w:t>учасників-виконавців</w:t>
                        </w:r>
                      </w:p>
                    </w:tc>
                    <w:tc>
                      <w:tcPr>
                        <w:tcW w:w="146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  <w:vAlign w:val="center"/>
                      </w:tcPr>
                      <w:p w:rsidR="00442EE9" w:rsidRDefault="00442EE9">
                        <w:pPr>
                          <w:jc w:val="center"/>
                          <w:rPr>
                            <w:sz w:val="20"/>
                            <w:lang w:val="uk-UA"/>
                          </w:rPr>
                        </w:pPr>
                        <w:r>
                          <w:rPr>
                            <w:b/>
                            <w:sz w:val="22"/>
                            <w:szCs w:val="22"/>
                            <w:lang w:val="uk-UA"/>
                          </w:rPr>
                          <w:t>Тривалість виступу</w:t>
                        </w:r>
                      </w:p>
                    </w:tc>
                  </w:tr>
                  <w:tr w:rsidR="00442EE9">
                    <w:tc>
                      <w:tcPr>
                        <w:tcW w:w="468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442EE9" w:rsidRDefault="00442EE9">
                        <w:pPr>
                          <w:spacing w:line="360" w:lineRule="auto"/>
                          <w:rPr>
                            <w:sz w:val="20"/>
                            <w:lang w:val="uk-UA"/>
                          </w:rPr>
                        </w:pPr>
                        <w:r>
                          <w:rPr>
                            <w:sz w:val="20"/>
                            <w:lang w:val="uk-UA"/>
                          </w:rPr>
                          <w:t>1.</w:t>
                        </w:r>
                      </w:p>
                      <w:p w:rsidR="00442EE9" w:rsidRDefault="00442EE9">
                        <w:pPr>
                          <w:spacing w:line="360" w:lineRule="auto"/>
                          <w:rPr>
                            <w:sz w:val="20"/>
                            <w:lang w:val="uk-UA"/>
                          </w:rPr>
                        </w:pPr>
                      </w:p>
                      <w:p w:rsidR="00442EE9" w:rsidRDefault="00442EE9">
                        <w:pPr>
                          <w:spacing w:line="360" w:lineRule="auto"/>
                          <w:rPr>
                            <w:sz w:val="20"/>
                            <w:lang w:val="uk-UA"/>
                          </w:rPr>
                        </w:pPr>
                      </w:p>
                    </w:tc>
                    <w:tc>
                      <w:tcPr>
                        <w:tcW w:w="306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442EE9" w:rsidRDefault="00442EE9">
                        <w:pPr>
                          <w:snapToGrid w:val="0"/>
                          <w:spacing w:line="360" w:lineRule="auto"/>
                          <w:rPr>
                            <w:sz w:val="20"/>
                            <w:lang w:val="uk-UA"/>
                          </w:rPr>
                        </w:pPr>
                      </w:p>
                      <w:p w:rsidR="00442EE9" w:rsidRDefault="00442EE9">
                        <w:pPr>
                          <w:spacing w:line="360" w:lineRule="auto"/>
                          <w:rPr>
                            <w:sz w:val="20"/>
                            <w:lang w:val="uk-UA"/>
                          </w:rPr>
                        </w:pPr>
                      </w:p>
                    </w:tc>
                    <w:tc>
                      <w:tcPr>
                        <w:tcW w:w="198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442EE9" w:rsidRDefault="00442EE9">
                        <w:pPr>
                          <w:snapToGrid w:val="0"/>
                          <w:spacing w:line="360" w:lineRule="auto"/>
                          <w:jc w:val="center"/>
                          <w:rPr>
                            <w:sz w:val="20"/>
                            <w:lang w:val="uk-UA"/>
                          </w:rPr>
                        </w:pPr>
                      </w:p>
                      <w:p w:rsidR="00442EE9" w:rsidRDefault="00442EE9">
                        <w:pPr>
                          <w:spacing w:line="360" w:lineRule="auto"/>
                          <w:jc w:val="center"/>
                          <w:rPr>
                            <w:sz w:val="20"/>
                            <w:lang w:val="uk-UA"/>
                          </w:rPr>
                        </w:pPr>
                      </w:p>
                    </w:tc>
                    <w:tc>
                      <w:tcPr>
                        <w:tcW w:w="144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442EE9" w:rsidRDefault="00442EE9">
                        <w:pPr>
                          <w:snapToGrid w:val="0"/>
                          <w:spacing w:line="360" w:lineRule="auto"/>
                          <w:jc w:val="center"/>
                          <w:rPr>
                            <w:sz w:val="20"/>
                            <w:lang w:val="uk-UA"/>
                          </w:rPr>
                        </w:pPr>
                      </w:p>
                    </w:tc>
                    <w:tc>
                      <w:tcPr>
                        <w:tcW w:w="146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</w:tcPr>
                      <w:p w:rsidR="00442EE9" w:rsidRDefault="00442EE9">
                        <w:pPr>
                          <w:snapToGrid w:val="0"/>
                          <w:spacing w:line="360" w:lineRule="auto"/>
                          <w:jc w:val="center"/>
                          <w:rPr>
                            <w:sz w:val="20"/>
                            <w:lang w:val="uk-UA"/>
                          </w:rPr>
                        </w:pPr>
                      </w:p>
                      <w:p w:rsidR="00442EE9" w:rsidRDefault="00442EE9">
                        <w:pPr>
                          <w:spacing w:line="360" w:lineRule="auto"/>
                          <w:jc w:val="center"/>
                          <w:rPr>
                            <w:sz w:val="20"/>
                            <w:lang w:val="uk-UA"/>
                          </w:rPr>
                        </w:pPr>
                      </w:p>
                    </w:tc>
                  </w:tr>
                </w:tbl>
                <w:p w:rsidR="00A66B84" w:rsidRDefault="00A66B84" w:rsidP="00A66B84"/>
              </w:txbxContent>
            </v:textbox>
            <w10:wrap type="square" side="largest" anchorx="margin"/>
          </v:shape>
        </w:pict>
      </w:r>
      <w:r w:rsidR="00E71445">
        <w:rPr>
          <w:b/>
          <w:lang w:val="uk-UA"/>
        </w:rPr>
        <w:t>Дані про танець</w:t>
      </w:r>
    </w:p>
    <w:p w:rsidR="00A66B84" w:rsidRDefault="00A66B84" w:rsidP="00A66B84">
      <w:pPr>
        <w:jc w:val="center"/>
      </w:pPr>
    </w:p>
    <w:p w:rsidR="00A66B84" w:rsidRDefault="00A66B84" w:rsidP="00A66B84">
      <w:pPr>
        <w:tabs>
          <w:tab w:val="left" w:pos="0"/>
        </w:tabs>
        <w:spacing w:line="360" w:lineRule="auto"/>
        <w:rPr>
          <w:b/>
          <w:lang w:val="uk-UA"/>
        </w:rPr>
      </w:pPr>
      <w:r>
        <w:rPr>
          <w:lang w:val="uk-UA"/>
        </w:rPr>
        <w:t>Дата заповнення заявки «</w:t>
      </w:r>
      <w:r>
        <w:rPr>
          <w:u w:val="single"/>
          <w:lang w:val="uk-UA"/>
        </w:rPr>
        <w:t>___</w:t>
      </w:r>
      <w:r>
        <w:rPr>
          <w:lang w:val="uk-UA"/>
        </w:rPr>
        <w:t>»</w:t>
      </w:r>
      <w:r w:rsidR="00E71445" w:rsidRPr="00E71445">
        <w:rPr>
          <w:lang w:val="uk-UA"/>
        </w:rPr>
        <w:t>травня</w:t>
      </w:r>
      <w:r w:rsidR="00E71445">
        <w:rPr>
          <w:lang w:val="uk-UA"/>
        </w:rPr>
        <w:t xml:space="preserve"> 2020</w:t>
      </w:r>
      <w:r>
        <w:rPr>
          <w:lang w:val="uk-UA"/>
        </w:rPr>
        <w:t xml:space="preserve"> р. </w:t>
      </w:r>
    </w:p>
    <w:p w:rsidR="00A66B84" w:rsidRDefault="00A66B84" w:rsidP="00A66B84">
      <w:pPr>
        <w:jc w:val="both"/>
        <w:rPr>
          <w:b/>
          <w:lang w:val="uk-UA"/>
        </w:rPr>
      </w:pPr>
    </w:p>
    <w:p w:rsidR="00A66B84" w:rsidRDefault="00E71445" w:rsidP="00A66B84">
      <w:pPr>
        <w:jc w:val="both"/>
        <w:rPr>
          <w:b/>
          <w:lang w:val="uk-UA"/>
        </w:rPr>
      </w:pPr>
      <w:r>
        <w:rPr>
          <w:b/>
          <w:lang w:val="uk-UA"/>
        </w:rPr>
        <w:t>З умовами фестивалю</w:t>
      </w:r>
      <w:r w:rsidR="00A66B84">
        <w:rPr>
          <w:b/>
          <w:lang w:val="uk-UA"/>
        </w:rPr>
        <w:t xml:space="preserve"> ознайомлений (а) </w:t>
      </w:r>
      <w:r w:rsidR="00A66B84">
        <w:rPr>
          <w:u w:val="single"/>
          <w:lang w:val="uk-UA"/>
        </w:rPr>
        <w:t>________________________</w:t>
      </w:r>
    </w:p>
    <w:p w:rsidR="00A66B84" w:rsidRDefault="00A66B84" w:rsidP="00A66B84">
      <w:pPr>
        <w:tabs>
          <w:tab w:val="left" w:pos="0"/>
        </w:tabs>
        <w:spacing w:line="360" w:lineRule="auto"/>
        <w:jc w:val="center"/>
      </w:pP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  <w:t xml:space="preserve">(підпис </w:t>
      </w:r>
      <w:r w:rsidR="00442EE9">
        <w:rPr>
          <w:b/>
          <w:lang w:val="uk-UA"/>
        </w:rPr>
        <w:t>керівника</w:t>
      </w:r>
      <w:r>
        <w:rPr>
          <w:b/>
          <w:lang w:val="uk-UA"/>
        </w:rPr>
        <w:t>)</w:t>
      </w:r>
    </w:p>
    <w:p w:rsidR="00A66B84" w:rsidRPr="006E02FB" w:rsidRDefault="00A66B84" w:rsidP="00A66B84">
      <w:pPr>
        <w:tabs>
          <w:tab w:val="left" w:pos="993"/>
        </w:tabs>
        <w:jc w:val="both"/>
        <w:rPr>
          <w:color w:val="000000"/>
          <w:szCs w:val="28"/>
          <w:lang w:val="uk-UA"/>
        </w:rPr>
      </w:pPr>
      <w:bookmarkStart w:id="0" w:name="_GoBack"/>
      <w:bookmarkEnd w:id="0"/>
    </w:p>
    <w:sectPr w:rsidR="00A66B84" w:rsidRPr="006E02FB" w:rsidSect="0058656C">
      <w:pgSz w:w="11906" w:h="16838"/>
      <w:pgMar w:top="1134" w:right="567" w:bottom="426" w:left="170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enSymbol">
    <w:altName w:val="Arial Unicode MS"/>
    <w:charset w:val="80"/>
    <w:family w:val="auto"/>
    <w:pitch w:val="default"/>
    <w:sig w:usb0="00000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CF3C50" w:usb2="00000016" w:usb3="00000000" w:csb0="0004001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Text w:val="%5."/>
      <w:lvlJc w:val="left"/>
      <w:pPr>
        <w:tabs>
          <w:tab w:val="num" w:pos="1800"/>
        </w:tabs>
        <w:ind w:left="1800" w:hanging="360"/>
      </w:pPr>
    </w:lvl>
    <w:lvl w:ilvl="5">
      <w:start w:val="1"/>
      <w:numFmt w:val="decimal"/>
      <w:lvlText w:val="%6.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decimal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decimal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2">
    <w:nsid w:val="00000003"/>
    <w:multiLevelType w:val="multi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6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00000004"/>
    <w:multiLevelType w:val="multi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5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>
    <w:nsid w:val="11EB1D68"/>
    <w:multiLevelType w:val="hybridMultilevel"/>
    <w:tmpl w:val="8978572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7BC2FEF"/>
    <w:multiLevelType w:val="hybridMultilevel"/>
    <w:tmpl w:val="35B85DB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19F7A90"/>
    <w:multiLevelType w:val="hybridMultilevel"/>
    <w:tmpl w:val="6A8E462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2A41B72"/>
    <w:multiLevelType w:val="hybridMultilevel"/>
    <w:tmpl w:val="2DA2EE54"/>
    <w:lvl w:ilvl="0" w:tplc="FEE8C568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D7931AE"/>
    <w:multiLevelType w:val="hybridMultilevel"/>
    <w:tmpl w:val="3FFABD3A"/>
    <w:lvl w:ilvl="0" w:tplc="8FE85F4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77409BF"/>
    <w:multiLevelType w:val="hybridMultilevel"/>
    <w:tmpl w:val="50AC39CC"/>
    <w:lvl w:ilvl="0" w:tplc="6E622DA4">
      <w:numFmt w:val="bullet"/>
      <w:lvlText w:val="–"/>
      <w:lvlJc w:val="left"/>
      <w:pPr>
        <w:ind w:left="107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10">
    <w:nsid w:val="45B2112E"/>
    <w:multiLevelType w:val="hybridMultilevel"/>
    <w:tmpl w:val="639CF76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93CC7374"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AAF4D28"/>
    <w:multiLevelType w:val="hybridMultilevel"/>
    <w:tmpl w:val="9C222BFA"/>
    <w:lvl w:ilvl="0" w:tplc="0419000F">
      <w:start w:val="1"/>
      <w:numFmt w:val="decimal"/>
      <w:lvlText w:val="%1."/>
      <w:lvlJc w:val="left"/>
      <w:pPr>
        <w:ind w:left="862" w:hanging="360"/>
      </w:p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</w:lvl>
    <w:lvl w:ilvl="3" w:tplc="0419000F" w:tentative="1">
      <w:start w:val="1"/>
      <w:numFmt w:val="decimal"/>
      <w:lvlText w:val="%4."/>
      <w:lvlJc w:val="left"/>
      <w:pPr>
        <w:ind w:left="3022" w:hanging="360"/>
      </w:p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</w:lvl>
    <w:lvl w:ilvl="6" w:tplc="0419000F" w:tentative="1">
      <w:start w:val="1"/>
      <w:numFmt w:val="decimal"/>
      <w:lvlText w:val="%7."/>
      <w:lvlJc w:val="left"/>
      <w:pPr>
        <w:ind w:left="5182" w:hanging="360"/>
      </w:p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12">
    <w:nsid w:val="53070288"/>
    <w:multiLevelType w:val="hybridMultilevel"/>
    <w:tmpl w:val="AAB8CF20"/>
    <w:lvl w:ilvl="0" w:tplc="FEE8C568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33524F2"/>
    <w:multiLevelType w:val="hybridMultilevel"/>
    <w:tmpl w:val="0B1A4AE0"/>
    <w:lvl w:ilvl="0" w:tplc="FEE8C568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6BBB204B"/>
    <w:multiLevelType w:val="hybridMultilevel"/>
    <w:tmpl w:val="3286C52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4971F79"/>
    <w:multiLevelType w:val="hybridMultilevel"/>
    <w:tmpl w:val="1E9487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9"/>
  </w:num>
  <w:num w:numId="6">
    <w:abstractNumId w:val="8"/>
  </w:num>
  <w:num w:numId="7">
    <w:abstractNumId w:val="5"/>
  </w:num>
  <w:num w:numId="8">
    <w:abstractNumId w:val="10"/>
  </w:num>
  <w:num w:numId="9">
    <w:abstractNumId w:val="7"/>
  </w:num>
  <w:num w:numId="10">
    <w:abstractNumId w:val="13"/>
  </w:num>
  <w:num w:numId="11">
    <w:abstractNumId w:val="11"/>
  </w:num>
  <w:num w:numId="12">
    <w:abstractNumId w:val="6"/>
  </w:num>
  <w:num w:numId="13">
    <w:abstractNumId w:val="12"/>
  </w:num>
  <w:num w:numId="14">
    <w:abstractNumId w:val="15"/>
  </w:num>
  <w:num w:numId="15">
    <w:abstractNumId w:val="4"/>
  </w:num>
  <w:num w:numId="16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hyphenationZone w:val="425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compat>
    <w:applyBreakingRules/>
  </w:compat>
  <w:rsids>
    <w:rsidRoot w:val="00B93927"/>
    <w:rsid w:val="000472D3"/>
    <w:rsid w:val="00064A19"/>
    <w:rsid w:val="000A6C47"/>
    <w:rsid w:val="0024607E"/>
    <w:rsid w:val="00291564"/>
    <w:rsid w:val="0037113F"/>
    <w:rsid w:val="00442EE9"/>
    <w:rsid w:val="004918BE"/>
    <w:rsid w:val="004F77D2"/>
    <w:rsid w:val="00535234"/>
    <w:rsid w:val="00541FA2"/>
    <w:rsid w:val="00543D53"/>
    <w:rsid w:val="0058656C"/>
    <w:rsid w:val="005C5C35"/>
    <w:rsid w:val="005D5723"/>
    <w:rsid w:val="006A1315"/>
    <w:rsid w:val="006E02FB"/>
    <w:rsid w:val="00702830"/>
    <w:rsid w:val="0072218D"/>
    <w:rsid w:val="00770426"/>
    <w:rsid w:val="00774E7D"/>
    <w:rsid w:val="007F3AAE"/>
    <w:rsid w:val="008C5751"/>
    <w:rsid w:val="008C7A02"/>
    <w:rsid w:val="0091720E"/>
    <w:rsid w:val="009520A4"/>
    <w:rsid w:val="009659FF"/>
    <w:rsid w:val="00992DC8"/>
    <w:rsid w:val="009B3680"/>
    <w:rsid w:val="00A50D36"/>
    <w:rsid w:val="00A66B84"/>
    <w:rsid w:val="00A746D4"/>
    <w:rsid w:val="00B93927"/>
    <w:rsid w:val="00BA2C27"/>
    <w:rsid w:val="00BB66A8"/>
    <w:rsid w:val="00BD6B17"/>
    <w:rsid w:val="00BD70DF"/>
    <w:rsid w:val="00CB61C4"/>
    <w:rsid w:val="00CE3DD4"/>
    <w:rsid w:val="00D1117A"/>
    <w:rsid w:val="00D43E04"/>
    <w:rsid w:val="00D85062"/>
    <w:rsid w:val="00E124E8"/>
    <w:rsid w:val="00E71445"/>
    <w:rsid w:val="00E937CD"/>
    <w:rsid w:val="00EB5C2C"/>
    <w:rsid w:val="00EF653F"/>
    <w:rsid w:val="00F36E8B"/>
    <w:rsid w:val="00F9625F"/>
    <w:rsid w:val="00FC5B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1315"/>
    <w:pPr>
      <w:suppressAutoHyphens/>
    </w:pPr>
    <w:rPr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сновной шрифт абзаца1"/>
    <w:rsid w:val="006A1315"/>
  </w:style>
  <w:style w:type="character" w:styleId="a3">
    <w:name w:val="Hyperlink"/>
    <w:basedOn w:val="1"/>
    <w:rsid w:val="006A1315"/>
    <w:rPr>
      <w:color w:val="0000FF"/>
      <w:u w:val="single"/>
    </w:rPr>
  </w:style>
  <w:style w:type="paragraph" w:customStyle="1" w:styleId="a4">
    <w:name w:val="Заголовок"/>
    <w:basedOn w:val="a"/>
    <w:next w:val="a5"/>
    <w:rsid w:val="006A1315"/>
    <w:pPr>
      <w:keepNext/>
      <w:spacing w:before="240" w:after="120"/>
    </w:pPr>
    <w:rPr>
      <w:rFonts w:ascii="Arial" w:eastAsia="Microsoft YaHei" w:hAnsi="Arial" w:cs="Mangal"/>
      <w:szCs w:val="28"/>
    </w:rPr>
  </w:style>
  <w:style w:type="paragraph" w:styleId="a5">
    <w:name w:val="Body Text"/>
    <w:basedOn w:val="a"/>
    <w:rsid w:val="006A1315"/>
    <w:pPr>
      <w:spacing w:after="120"/>
    </w:pPr>
  </w:style>
  <w:style w:type="paragraph" w:styleId="a6">
    <w:name w:val="List"/>
    <w:basedOn w:val="a5"/>
    <w:rsid w:val="006A1315"/>
    <w:rPr>
      <w:rFonts w:cs="Mangal"/>
    </w:rPr>
  </w:style>
  <w:style w:type="paragraph" w:customStyle="1" w:styleId="10">
    <w:name w:val="Название1"/>
    <w:basedOn w:val="a"/>
    <w:rsid w:val="006A1315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1">
    <w:name w:val="Указатель1"/>
    <w:basedOn w:val="a"/>
    <w:rsid w:val="006A1315"/>
    <w:pPr>
      <w:suppressLineNumbers/>
    </w:pPr>
    <w:rPr>
      <w:rFonts w:cs="Mangal"/>
    </w:rPr>
  </w:style>
  <w:style w:type="paragraph" w:styleId="a7">
    <w:name w:val="Title"/>
    <w:basedOn w:val="a"/>
    <w:next w:val="a8"/>
    <w:qFormat/>
    <w:rsid w:val="006A1315"/>
    <w:pPr>
      <w:ind w:left="-142" w:right="-286"/>
      <w:jc w:val="center"/>
    </w:pPr>
    <w:rPr>
      <w:sz w:val="32"/>
      <w:lang w:val="uk-UA"/>
    </w:rPr>
  </w:style>
  <w:style w:type="paragraph" w:styleId="a8">
    <w:name w:val="Subtitle"/>
    <w:basedOn w:val="a"/>
    <w:next w:val="a5"/>
    <w:qFormat/>
    <w:rsid w:val="006A1315"/>
    <w:pPr>
      <w:ind w:left="-142" w:right="-286"/>
      <w:jc w:val="center"/>
    </w:pPr>
    <w:rPr>
      <w:b/>
      <w:lang w:val="uk-UA"/>
    </w:rPr>
  </w:style>
  <w:style w:type="paragraph" w:customStyle="1" w:styleId="12">
    <w:name w:val="Цитата1"/>
    <w:basedOn w:val="a"/>
    <w:rsid w:val="006A1315"/>
    <w:pPr>
      <w:ind w:left="-142" w:right="-286"/>
      <w:jc w:val="center"/>
    </w:pPr>
    <w:rPr>
      <w:b/>
      <w:sz w:val="32"/>
      <w:lang w:val="uk-UA"/>
    </w:rPr>
  </w:style>
  <w:style w:type="paragraph" w:customStyle="1" w:styleId="a9">
    <w:name w:val="Содержимое таблицы"/>
    <w:basedOn w:val="a"/>
    <w:rsid w:val="006A1315"/>
    <w:pPr>
      <w:suppressLineNumbers/>
    </w:pPr>
  </w:style>
  <w:style w:type="paragraph" w:customStyle="1" w:styleId="aa">
    <w:name w:val="Заголовок таблицы"/>
    <w:basedOn w:val="a9"/>
    <w:rsid w:val="006A1315"/>
    <w:pPr>
      <w:jc w:val="center"/>
    </w:pPr>
    <w:rPr>
      <w:b/>
      <w:bCs/>
    </w:rPr>
  </w:style>
  <w:style w:type="paragraph" w:styleId="ab">
    <w:name w:val="List Paragraph"/>
    <w:basedOn w:val="a"/>
    <w:uiPriority w:val="34"/>
    <w:qFormat/>
    <w:rsid w:val="0058656C"/>
    <w:pPr>
      <w:ind w:left="720"/>
      <w:contextualSpacing/>
    </w:pPr>
  </w:style>
  <w:style w:type="paragraph" w:customStyle="1" w:styleId="Style4">
    <w:name w:val="Style4"/>
    <w:basedOn w:val="a"/>
    <w:uiPriority w:val="99"/>
    <w:rsid w:val="006E02FB"/>
    <w:pPr>
      <w:widowControl w:val="0"/>
      <w:suppressAutoHyphens w:val="0"/>
      <w:autoSpaceDE w:val="0"/>
      <w:autoSpaceDN w:val="0"/>
      <w:adjustRightInd w:val="0"/>
      <w:spacing w:line="221" w:lineRule="exact"/>
      <w:ind w:firstLine="475"/>
      <w:jc w:val="both"/>
    </w:pPr>
    <w:rPr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1315"/>
    <w:pPr>
      <w:suppressAutoHyphens/>
    </w:pPr>
    <w:rPr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сновной шрифт абзаца1"/>
    <w:rsid w:val="006A1315"/>
  </w:style>
  <w:style w:type="character" w:styleId="a3">
    <w:name w:val="Hyperlink"/>
    <w:basedOn w:val="1"/>
    <w:rsid w:val="006A1315"/>
    <w:rPr>
      <w:color w:val="0000FF"/>
      <w:u w:val="single"/>
    </w:rPr>
  </w:style>
  <w:style w:type="paragraph" w:customStyle="1" w:styleId="a4">
    <w:name w:val="Заголовок"/>
    <w:basedOn w:val="a"/>
    <w:next w:val="a5"/>
    <w:rsid w:val="006A1315"/>
    <w:pPr>
      <w:keepNext/>
      <w:spacing w:before="240" w:after="120"/>
    </w:pPr>
    <w:rPr>
      <w:rFonts w:ascii="Arial" w:eastAsia="Microsoft YaHei" w:hAnsi="Arial" w:cs="Mangal"/>
      <w:szCs w:val="28"/>
    </w:rPr>
  </w:style>
  <w:style w:type="paragraph" w:styleId="a5">
    <w:name w:val="Body Text"/>
    <w:basedOn w:val="a"/>
    <w:rsid w:val="006A1315"/>
    <w:pPr>
      <w:spacing w:after="120"/>
    </w:pPr>
  </w:style>
  <w:style w:type="paragraph" w:styleId="a6">
    <w:name w:val="List"/>
    <w:basedOn w:val="a5"/>
    <w:rsid w:val="006A1315"/>
    <w:rPr>
      <w:rFonts w:cs="Mangal"/>
    </w:rPr>
  </w:style>
  <w:style w:type="paragraph" w:customStyle="1" w:styleId="10">
    <w:name w:val="Название1"/>
    <w:basedOn w:val="a"/>
    <w:rsid w:val="006A1315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1">
    <w:name w:val="Указатель1"/>
    <w:basedOn w:val="a"/>
    <w:rsid w:val="006A1315"/>
    <w:pPr>
      <w:suppressLineNumbers/>
    </w:pPr>
    <w:rPr>
      <w:rFonts w:cs="Mangal"/>
    </w:rPr>
  </w:style>
  <w:style w:type="paragraph" w:styleId="a7">
    <w:name w:val="Title"/>
    <w:basedOn w:val="a"/>
    <w:next w:val="a8"/>
    <w:qFormat/>
    <w:rsid w:val="006A1315"/>
    <w:pPr>
      <w:ind w:left="-142" w:right="-286"/>
      <w:jc w:val="center"/>
    </w:pPr>
    <w:rPr>
      <w:sz w:val="32"/>
      <w:lang w:val="uk-UA"/>
    </w:rPr>
  </w:style>
  <w:style w:type="paragraph" w:styleId="a8">
    <w:name w:val="Subtitle"/>
    <w:basedOn w:val="a"/>
    <w:next w:val="a5"/>
    <w:qFormat/>
    <w:rsid w:val="006A1315"/>
    <w:pPr>
      <w:ind w:left="-142" w:right="-286"/>
      <w:jc w:val="center"/>
    </w:pPr>
    <w:rPr>
      <w:b/>
      <w:lang w:val="uk-UA"/>
    </w:rPr>
  </w:style>
  <w:style w:type="paragraph" w:customStyle="1" w:styleId="12">
    <w:name w:val="Цитата1"/>
    <w:basedOn w:val="a"/>
    <w:rsid w:val="006A1315"/>
    <w:pPr>
      <w:ind w:left="-142" w:right="-286"/>
      <w:jc w:val="center"/>
    </w:pPr>
    <w:rPr>
      <w:b/>
      <w:sz w:val="32"/>
      <w:lang w:val="uk-UA"/>
    </w:rPr>
  </w:style>
  <w:style w:type="paragraph" w:customStyle="1" w:styleId="a9">
    <w:name w:val="Содержимое таблицы"/>
    <w:basedOn w:val="a"/>
    <w:rsid w:val="006A1315"/>
    <w:pPr>
      <w:suppressLineNumbers/>
    </w:pPr>
  </w:style>
  <w:style w:type="paragraph" w:customStyle="1" w:styleId="aa">
    <w:name w:val="Заголовок таблицы"/>
    <w:basedOn w:val="a9"/>
    <w:rsid w:val="006A1315"/>
    <w:pPr>
      <w:jc w:val="center"/>
    </w:pPr>
    <w:rPr>
      <w:b/>
      <w:bCs/>
    </w:rPr>
  </w:style>
  <w:style w:type="paragraph" w:styleId="ab">
    <w:name w:val="List Paragraph"/>
    <w:basedOn w:val="a"/>
    <w:uiPriority w:val="34"/>
    <w:qFormat/>
    <w:rsid w:val="0058656C"/>
    <w:pPr>
      <w:ind w:left="720"/>
      <w:contextualSpacing/>
    </w:pPr>
  </w:style>
  <w:style w:type="paragraph" w:customStyle="1" w:styleId="Style4">
    <w:name w:val="Style4"/>
    <w:basedOn w:val="a"/>
    <w:uiPriority w:val="99"/>
    <w:rsid w:val="006E02FB"/>
    <w:pPr>
      <w:widowControl w:val="0"/>
      <w:suppressAutoHyphens w:val="0"/>
      <w:autoSpaceDE w:val="0"/>
      <w:autoSpaceDN w:val="0"/>
      <w:adjustRightInd w:val="0"/>
      <w:spacing w:line="221" w:lineRule="exact"/>
      <w:ind w:firstLine="475"/>
      <w:jc w:val="both"/>
    </w:pPr>
    <w:rPr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B18213-69E1-432C-9C13-D9DDAB22A0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408</Words>
  <Characters>233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640</CharactersWithSpaces>
  <SharedDoc>false</SharedDoc>
  <HLinks>
    <vt:vector size="6" baseType="variant">
      <vt:variant>
        <vt:i4>327752</vt:i4>
      </vt:variant>
      <vt:variant>
        <vt:i4>0</vt:i4>
      </vt:variant>
      <vt:variant>
        <vt:i4>0</vt:i4>
      </vt:variant>
      <vt:variant>
        <vt:i4>5</vt:i4>
      </vt:variant>
      <vt:variant>
        <vt:lpwstr>http://ternopil-omcnt.at.ua/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Пользователь Windows</cp:lastModifiedBy>
  <cp:revision>2</cp:revision>
  <cp:lastPrinted>1900-12-31T21:00:00Z</cp:lastPrinted>
  <dcterms:created xsi:type="dcterms:W3CDTF">2020-05-27T09:41:00Z</dcterms:created>
  <dcterms:modified xsi:type="dcterms:W3CDTF">2020-05-27T09:41:00Z</dcterms:modified>
</cp:coreProperties>
</file>